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E30D3E1" w14:textId="14EB24FF" w:rsidR="00DE0D8F" w:rsidRPr="00D37A08" w:rsidRDefault="00AB403B" w:rsidP="000867C3">
      <w:pPr>
        <w:rPr>
          <w:rFonts w:ascii="Trebuchet MS" w:hAnsi="Trebuchet MS" w:cs="Trebuchet MS"/>
          <w:b/>
          <w:bCs/>
          <w:color w:val="FFC000" w:themeColor="accent4"/>
          <w:sz w:val="32"/>
          <w:szCs w:val="32"/>
          <w:lang w:val="en-US"/>
          <w14:textOutline w14:w="0" w14:cap="flat" w14:cmpd="sng" w14:algn="ctr">
            <w14:noFill/>
            <w14:prstDash w14:val="solid"/>
            <w14:round/>
          </w14:textOutline>
          <w14:props3d w14:extrusionH="57150" w14:contourW="0" w14:prstMaterial="softEdge">
            <w14:bevelT w14:w="25400" w14:h="38100" w14:prst="circle"/>
          </w14:props3d>
        </w:rPr>
      </w:pPr>
      <w:r>
        <w:rPr>
          <w:rFonts w:ascii="Trebuchet MS" w:hAnsi="Trebuchet MS" w:cs="Trebuchet MS"/>
          <w:i/>
          <w:iCs/>
          <w:noProof/>
          <w:color w:val="005CA0"/>
          <w:lang w:val="en-US"/>
        </w:rPr>
        <w:drawing>
          <wp:anchor distT="0" distB="0" distL="114300" distR="114300" simplePos="0" relativeHeight="251660288" behindDoc="1" locked="0" layoutInCell="1" allowOverlap="1" wp14:anchorId="125351E1" wp14:editId="03D0EBDA">
            <wp:simplePos x="0" y="0"/>
            <wp:positionH relativeFrom="column">
              <wp:posOffset>4371340</wp:posOffset>
            </wp:positionH>
            <wp:positionV relativeFrom="paragraph">
              <wp:posOffset>3810</wp:posOffset>
            </wp:positionV>
            <wp:extent cx="1989455" cy="1989455"/>
            <wp:effectExtent l="0" t="0" r="4445" b="4445"/>
            <wp:wrapThrough wrapText="bothSides">
              <wp:wrapPolygon edited="0">
                <wp:start x="0" y="0"/>
                <wp:lineTo x="0" y="21510"/>
                <wp:lineTo x="21510" y="21510"/>
                <wp:lineTo x="21510" y="0"/>
                <wp:lineTo x="0" y="0"/>
              </wp:wrapPolygon>
            </wp:wrapThrough>
            <wp:docPr id="731254232" name="Grafik 1" descr="Ein Bild, das Fahrrad, Rad, Fahrzeug,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254232" name="Grafik 1" descr="Ein Bild, das Fahrrad, Rad, Fahrzeug, Logo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9455" cy="1989455"/>
                    </a:xfrm>
                    <a:prstGeom prst="rect">
                      <a:avLst/>
                    </a:prstGeom>
                  </pic:spPr>
                </pic:pic>
              </a:graphicData>
            </a:graphic>
            <wp14:sizeRelH relativeFrom="margin">
              <wp14:pctWidth>0</wp14:pctWidth>
            </wp14:sizeRelH>
            <wp14:sizeRelV relativeFrom="margin">
              <wp14:pctHeight>0</wp14:pctHeight>
            </wp14:sizeRelV>
          </wp:anchor>
        </w:drawing>
      </w:r>
      <w:r w:rsidR="00DE0D8F" w:rsidRPr="00D37A08">
        <w:rPr>
          <w:rFonts w:ascii="Trebuchet MS" w:hAnsi="Trebuchet MS" w:cs="Trebuchet MS"/>
          <w:b/>
          <w:bCs/>
          <w:color w:val="FFC000" w:themeColor="accent4"/>
          <w:sz w:val="32"/>
          <w:szCs w:val="32"/>
          <w:lang w:val="en-US"/>
          <w14:textOutline w14:w="0" w14:cap="flat" w14:cmpd="sng" w14:algn="ctr">
            <w14:noFill/>
            <w14:prstDash w14:val="solid"/>
            <w14:round/>
          </w14:textOutline>
          <w14:props3d w14:extrusionH="57150" w14:contourW="0" w14:prstMaterial="softEdge">
            <w14:bevelT w14:w="25400" w14:h="38100" w14:prst="circle"/>
          </w14:props3d>
        </w:rPr>
        <w:t>Rotary Fellowship Cyclingtoserve</w:t>
      </w:r>
    </w:p>
    <w:p w14:paraId="1682C674" w14:textId="50F2FD45" w:rsidR="000867C3" w:rsidRPr="00DE0D8F" w:rsidRDefault="000D25BD" w:rsidP="000867C3">
      <w:pPr>
        <w:rPr>
          <w:rFonts w:ascii="Trebuchet MS" w:hAnsi="Trebuchet MS" w:cs="Trebuchet MS"/>
          <w:i/>
          <w:iCs/>
          <w:color w:val="005CA0"/>
          <w:sz w:val="22"/>
          <w:szCs w:val="22"/>
          <w:lang w:val="en-US"/>
        </w:rPr>
      </w:pPr>
      <w:r w:rsidRPr="00DE0D8F">
        <w:rPr>
          <w:rFonts w:ascii="Trebuchet MS" w:hAnsi="Trebuchet MS" w:cs="Trebuchet MS"/>
          <w:i/>
          <w:iCs/>
          <w:color w:val="005CA0"/>
          <w:lang w:val="en-US"/>
        </w:rPr>
        <w:t>Uwe Simon</w:t>
      </w:r>
      <w:r w:rsidRPr="00DE0D8F">
        <w:rPr>
          <w:rFonts w:ascii="Trebuchet MS" w:hAnsi="Trebuchet MS" w:cs="Trebuchet MS"/>
          <w:i/>
          <w:iCs/>
          <w:color w:val="005CA0"/>
          <w:lang w:val="en-US"/>
        </w:rPr>
        <w:br/>
      </w:r>
      <w:r w:rsidR="00F94602" w:rsidRPr="00F94602">
        <w:rPr>
          <w:rFonts w:ascii="Trebuchet MS" w:hAnsi="Trebuchet MS" w:cs="Trebuchet MS"/>
          <w:i/>
          <w:iCs/>
          <w:color w:val="005CA0"/>
          <w:sz w:val="22"/>
          <w:szCs w:val="22"/>
          <w:lang w:val="en-US"/>
        </w:rPr>
        <w:t>Präsident International</w:t>
      </w:r>
    </w:p>
    <w:p w14:paraId="194519B9" w14:textId="0BE7166F" w:rsidR="000867C3" w:rsidRPr="00F94602" w:rsidRDefault="00F94602" w:rsidP="00420F46">
      <w:pPr>
        <w:rPr>
          <w:rFonts w:ascii="Trebuchet MS" w:hAnsi="Trebuchet MS" w:cs="Trebuchet MS"/>
          <w:i/>
          <w:iCs/>
          <w:color w:val="005CA0"/>
        </w:rPr>
      </w:pPr>
      <w:r w:rsidRPr="00F94602">
        <w:rPr>
          <w:rFonts w:ascii="Trebuchet MS" w:hAnsi="Trebuchet MS" w:cs="Trebuchet MS"/>
          <w:i/>
          <w:iCs/>
          <w:color w:val="005CA0"/>
          <w:sz w:val="22"/>
          <w:szCs w:val="22"/>
        </w:rPr>
        <w:t xml:space="preserve">Repräsentant Deutschland </w:t>
      </w:r>
      <w:r w:rsidR="003B6E41" w:rsidRPr="00F94602">
        <w:rPr>
          <w:rFonts w:ascii="Trebuchet MS" w:hAnsi="Trebuchet MS" w:cs="Trebuchet MS"/>
          <w:i/>
          <w:iCs/>
          <w:color w:val="005CA0"/>
          <w:sz w:val="22"/>
          <w:szCs w:val="22"/>
        </w:rPr>
        <w:br/>
      </w:r>
      <w:r w:rsidR="003B6E41" w:rsidRPr="00F94602">
        <w:rPr>
          <w:rFonts w:ascii="Trebuchet MS" w:hAnsi="Trebuchet MS" w:cs="Trebuchet MS"/>
          <w:i/>
          <w:iCs/>
          <w:color w:val="005CA0"/>
        </w:rPr>
        <w:t>RC Korbach – Bad Arolsen</w:t>
      </w:r>
    </w:p>
    <w:p w14:paraId="0AF88E0D" w14:textId="2D2BE7F3" w:rsidR="00DF59C8" w:rsidRPr="00F94602" w:rsidRDefault="00DF59C8" w:rsidP="003B0BB9">
      <w:pPr>
        <w:ind w:firstLine="2"/>
        <w:rPr>
          <w:rFonts w:ascii="Trebuchet MS" w:hAnsi="Trebuchet MS" w:cs="Trebuchet MS"/>
          <w:i/>
          <w:iCs/>
          <w:color w:val="0000FF"/>
        </w:rPr>
      </w:pPr>
    </w:p>
    <w:p w14:paraId="7C6E32E7" w14:textId="258303C7" w:rsidR="00DF59C8" w:rsidRPr="00F94602" w:rsidRDefault="00DF59C8">
      <w:pPr>
        <w:ind w:left="3684" w:firstLine="624"/>
        <w:jc w:val="right"/>
        <w:rPr>
          <w:rFonts w:ascii="Trebuchet MS" w:hAnsi="Trebuchet MS" w:cs="Trebuchet MS"/>
          <w:i/>
          <w:iCs/>
          <w:color w:val="0000FF"/>
        </w:rPr>
      </w:pPr>
    </w:p>
    <w:p w14:paraId="11A9DC6A" w14:textId="61DCC292" w:rsidR="001C65A1" w:rsidRPr="00F94602" w:rsidRDefault="001C65A1" w:rsidP="0030355D">
      <w:pPr>
        <w:suppressAutoHyphens w:val="0"/>
        <w:autoSpaceDE w:val="0"/>
        <w:autoSpaceDN w:val="0"/>
        <w:adjustRightInd w:val="0"/>
        <w:rPr>
          <w:rFonts w:ascii="Arial" w:eastAsia="Times New Roman" w:hAnsi="Arial" w:cs="Arial"/>
          <w:kern w:val="0"/>
          <w:lang w:eastAsia="de-DE" w:bidi="ar-SA"/>
        </w:rPr>
      </w:pPr>
    </w:p>
    <w:p w14:paraId="2AA3D23D" w14:textId="5330AC53" w:rsidR="0030355D" w:rsidRPr="00F94602" w:rsidRDefault="00D57536" w:rsidP="0030355D">
      <w:pPr>
        <w:suppressAutoHyphens w:val="0"/>
        <w:autoSpaceDE w:val="0"/>
        <w:autoSpaceDN w:val="0"/>
        <w:adjustRightInd w:val="0"/>
        <w:rPr>
          <w:rFonts w:ascii="Arial" w:eastAsia="Times New Roman" w:hAnsi="Arial" w:cs="Arial"/>
          <w:kern w:val="0"/>
          <w:lang w:eastAsia="de-DE" w:bidi="ar-SA"/>
        </w:rPr>
      </w:pPr>
      <w:r>
        <w:rPr>
          <w:noProof/>
        </w:rPr>
        <w:drawing>
          <wp:anchor distT="0" distB="0" distL="114300" distR="114300" simplePos="0" relativeHeight="251659264" behindDoc="1" locked="0" layoutInCell="1" allowOverlap="1" wp14:anchorId="256A49A7" wp14:editId="080EF90E">
            <wp:simplePos x="0" y="0"/>
            <wp:positionH relativeFrom="column">
              <wp:posOffset>51697</wp:posOffset>
            </wp:positionH>
            <wp:positionV relativeFrom="paragraph">
              <wp:posOffset>3360</wp:posOffset>
            </wp:positionV>
            <wp:extent cx="6316910" cy="3526484"/>
            <wp:effectExtent l="0" t="0" r="0" b="4445"/>
            <wp:wrapNone/>
            <wp:docPr id="1513014787" name="Grafik 1" descr="Ein Bild, das draußen, Person, Baum, Fahr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14787" name="Grafik 1" descr="Ein Bild, das draußen, Person, Baum, Fahrrad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20342" cy="3528400"/>
                    </a:xfrm>
                    <a:prstGeom prst="rect">
                      <a:avLst/>
                    </a:prstGeom>
                  </pic:spPr>
                </pic:pic>
              </a:graphicData>
            </a:graphic>
            <wp14:sizeRelH relativeFrom="margin">
              <wp14:pctWidth>0</wp14:pctWidth>
            </wp14:sizeRelH>
            <wp14:sizeRelV relativeFrom="margin">
              <wp14:pctHeight>0</wp14:pctHeight>
            </wp14:sizeRelV>
          </wp:anchor>
        </w:drawing>
      </w:r>
      <w:r w:rsidR="0036376B" w:rsidRPr="00F94602">
        <w:rPr>
          <w:rFonts w:ascii="Arial" w:eastAsia="Times New Roman" w:hAnsi="Arial" w:cs="Arial"/>
          <w:kern w:val="0"/>
          <w:lang w:eastAsia="de-DE" w:bidi="ar-SA"/>
        </w:rPr>
        <w:br/>
      </w:r>
      <w:r w:rsidR="00FF7C9C" w:rsidRPr="00F94602">
        <w:rPr>
          <w:rFonts w:ascii="Arial" w:eastAsia="Times New Roman" w:hAnsi="Arial" w:cs="Arial"/>
          <w:kern w:val="0"/>
          <w:lang w:eastAsia="de-DE" w:bidi="ar-SA"/>
        </w:rPr>
        <w:br/>
      </w:r>
    </w:p>
    <w:p w14:paraId="2B8E00D1" w14:textId="3B3C1652" w:rsidR="000867C3" w:rsidRPr="00F94602" w:rsidRDefault="000867C3" w:rsidP="0030355D">
      <w:pPr>
        <w:suppressAutoHyphens w:val="0"/>
        <w:autoSpaceDE w:val="0"/>
        <w:autoSpaceDN w:val="0"/>
        <w:adjustRightInd w:val="0"/>
        <w:rPr>
          <w:rFonts w:ascii="Arial" w:eastAsia="Times New Roman" w:hAnsi="Arial" w:cs="Arial"/>
          <w:kern w:val="0"/>
          <w:lang w:eastAsia="de-DE" w:bidi="ar-SA"/>
        </w:rPr>
      </w:pPr>
    </w:p>
    <w:p w14:paraId="3126B1C5" w14:textId="3BB5D19C" w:rsidR="0052559C" w:rsidRPr="00F94602" w:rsidRDefault="0052559C" w:rsidP="0030355D">
      <w:pPr>
        <w:suppressAutoHyphens w:val="0"/>
        <w:autoSpaceDE w:val="0"/>
        <w:autoSpaceDN w:val="0"/>
        <w:adjustRightInd w:val="0"/>
        <w:rPr>
          <w:rFonts w:ascii="Arial" w:eastAsia="Times New Roman" w:hAnsi="Arial" w:cs="Arial"/>
          <w:kern w:val="0"/>
          <w:lang w:eastAsia="de-DE" w:bidi="ar-SA"/>
        </w:rPr>
      </w:pPr>
    </w:p>
    <w:p w14:paraId="69C52D9F" w14:textId="596AB77A" w:rsidR="0030355D" w:rsidRPr="00F94602" w:rsidRDefault="0030355D" w:rsidP="0030355D">
      <w:pPr>
        <w:suppressAutoHyphens w:val="0"/>
        <w:autoSpaceDE w:val="0"/>
        <w:autoSpaceDN w:val="0"/>
        <w:adjustRightInd w:val="0"/>
        <w:rPr>
          <w:rFonts w:ascii="Arial" w:eastAsia="Times New Roman" w:hAnsi="Arial" w:cs="Arial"/>
          <w:kern w:val="0"/>
          <w:lang w:eastAsia="de-DE" w:bidi="ar-SA"/>
        </w:rPr>
      </w:pPr>
    </w:p>
    <w:p w14:paraId="71134411" w14:textId="407B3F1A" w:rsidR="00B608BD" w:rsidRDefault="00B608BD" w:rsidP="00B608BD"/>
    <w:p w14:paraId="483BFBAF" w14:textId="77777777" w:rsidR="00D57536" w:rsidRDefault="00D57536" w:rsidP="00B608BD"/>
    <w:p w14:paraId="15DB0C9B" w14:textId="77777777" w:rsidR="00D57536" w:rsidRDefault="00D57536" w:rsidP="00B608BD"/>
    <w:p w14:paraId="212776BA" w14:textId="77777777" w:rsidR="00D57536" w:rsidRDefault="00D57536" w:rsidP="00B608BD"/>
    <w:p w14:paraId="379732E8" w14:textId="77777777" w:rsidR="00D57536" w:rsidRDefault="00D57536" w:rsidP="00B608BD"/>
    <w:p w14:paraId="1CCEDFD7" w14:textId="77777777" w:rsidR="00D57536" w:rsidRDefault="00D57536" w:rsidP="00B608BD"/>
    <w:p w14:paraId="6299D6F1" w14:textId="77777777" w:rsidR="00D57536" w:rsidRDefault="00D57536" w:rsidP="00B608BD"/>
    <w:p w14:paraId="6A7B964C" w14:textId="77777777" w:rsidR="00D57536" w:rsidRDefault="00D57536" w:rsidP="00B608BD"/>
    <w:p w14:paraId="5175BD48" w14:textId="77777777" w:rsidR="00D57536" w:rsidRDefault="00D57536" w:rsidP="00B608BD"/>
    <w:p w14:paraId="5A883DB6" w14:textId="77777777" w:rsidR="00D57536" w:rsidRDefault="00D57536" w:rsidP="00B608BD"/>
    <w:p w14:paraId="1D4DEEED" w14:textId="77777777" w:rsidR="00D57536" w:rsidRDefault="00D57536" w:rsidP="00B608BD"/>
    <w:p w14:paraId="406ED54F" w14:textId="77777777" w:rsidR="00D57536" w:rsidRDefault="00D57536" w:rsidP="00B608BD"/>
    <w:p w14:paraId="709FA266" w14:textId="77777777" w:rsidR="00D57536" w:rsidRDefault="00D57536" w:rsidP="00B608BD"/>
    <w:p w14:paraId="4CBBF161" w14:textId="77777777" w:rsidR="00D57536" w:rsidRDefault="00D57536" w:rsidP="00B608BD"/>
    <w:p w14:paraId="5DFD41CB" w14:textId="0B2A6D30" w:rsidR="006F77BF" w:rsidRPr="006F77BF" w:rsidRDefault="006F77BF" w:rsidP="006F77BF">
      <w:pPr>
        <w:widowControl/>
        <w:suppressAutoHyphens w:val="0"/>
        <w:autoSpaceDE w:val="0"/>
        <w:autoSpaceDN w:val="0"/>
        <w:adjustRightInd w:val="0"/>
        <w:jc w:val="right"/>
        <w:rPr>
          <w:rFonts w:ascii="AppleSystemUIFont" w:eastAsia="Times New Roman" w:hAnsi="AppleSystemUIFont" w:cs="AppleSystemUIFont"/>
          <w:i/>
          <w:iCs/>
          <w:kern w:val="0"/>
          <w:sz w:val="18"/>
          <w:szCs w:val="18"/>
          <w:lang w:val="en-US" w:eastAsia="de-DE" w:bidi="ar-SA"/>
        </w:rPr>
      </w:pPr>
      <w:r w:rsidRPr="006F77BF">
        <w:rPr>
          <w:rFonts w:ascii="AppleSystemUIFont" w:eastAsia="Times New Roman" w:hAnsi="AppleSystemUIFont" w:cs="AppleSystemUIFont"/>
          <w:i/>
          <w:iCs/>
          <w:kern w:val="0"/>
          <w:sz w:val="21"/>
          <w:szCs w:val="21"/>
          <w:lang w:val="en-US" w:eastAsia="de-DE" w:bidi="ar-SA"/>
        </w:rPr>
        <w:t>Teilnehmer der Championship 2022 – Bad Homburg</w:t>
      </w:r>
      <w:r>
        <w:rPr>
          <w:rFonts w:ascii="AppleSystemUIFont" w:eastAsia="Times New Roman" w:hAnsi="AppleSystemUIFont" w:cs="AppleSystemUIFont"/>
          <w:i/>
          <w:iCs/>
          <w:kern w:val="0"/>
          <w:sz w:val="26"/>
          <w:szCs w:val="26"/>
          <w:lang w:val="en-US" w:eastAsia="de-DE" w:bidi="ar-SA"/>
        </w:rPr>
        <w:br/>
      </w:r>
      <w:r w:rsidRPr="006F77BF">
        <w:rPr>
          <w:rFonts w:ascii="AppleSystemUIFont" w:eastAsia="Times New Roman" w:hAnsi="AppleSystemUIFont" w:cs="AppleSystemUIFont"/>
          <w:i/>
          <w:iCs/>
          <w:kern w:val="0"/>
          <w:sz w:val="18"/>
          <w:szCs w:val="18"/>
          <w:lang w:eastAsia="de-DE" w:bidi="ar-SA"/>
        </w:rPr>
        <w:sym w:font="Symbol" w:char="F0D3"/>
      </w:r>
      <w:r w:rsidRPr="006F77BF">
        <w:rPr>
          <w:rFonts w:ascii="AppleSystemUIFont" w:eastAsia="Times New Roman" w:hAnsi="AppleSystemUIFont" w:cs="AppleSystemUIFont"/>
          <w:i/>
          <w:iCs/>
          <w:kern w:val="0"/>
          <w:sz w:val="18"/>
          <w:szCs w:val="18"/>
          <w:lang w:val="en-US" w:eastAsia="de-DE" w:bidi="ar-SA"/>
        </w:rPr>
        <w:t xml:space="preserve"> Rotary Cycling Team</w:t>
      </w:r>
    </w:p>
    <w:p w14:paraId="2C278C8F" w14:textId="77777777" w:rsidR="006F77BF" w:rsidRDefault="006F77BF" w:rsidP="00D57536">
      <w:pPr>
        <w:widowControl/>
        <w:suppressAutoHyphens w:val="0"/>
        <w:autoSpaceDE w:val="0"/>
        <w:autoSpaceDN w:val="0"/>
        <w:adjustRightInd w:val="0"/>
        <w:rPr>
          <w:rFonts w:ascii="AppleSystemUIFont" w:eastAsia="Times New Roman" w:hAnsi="AppleSystemUIFont" w:cs="AppleSystemUIFont"/>
          <w:kern w:val="0"/>
          <w:sz w:val="26"/>
          <w:szCs w:val="26"/>
          <w:lang w:val="en-US" w:eastAsia="de-DE" w:bidi="ar-SA"/>
        </w:rPr>
      </w:pPr>
    </w:p>
    <w:p w14:paraId="52B30171" w14:textId="30C6A968" w:rsidR="00846938" w:rsidRDefault="00846938" w:rsidP="00846938">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t xml:space="preserve">Die Fellowship Cycling to Serve existiert seit 40 Jahren und ist weltweit tätig. Wir haben über </w:t>
      </w:r>
      <w:r w:rsidR="00852B1A">
        <w:rPr>
          <w:rFonts w:ascii="AppleSystemUIFont" w:hAnsi="AppleSystemUIFont" w:cs="AppleSystemUIFont"/>
          <w:sz w:val="26"/>
          <w:szCs w:val="26"/>
        </w:rPr>
        <w:t>7</w:t>
      </w:r>
      <w:r>
        <w:rPr>
          <w:rFonts w:ascii="AppleSystemUIFont" w:hAnsi="AppleSystemUIFont" w:cs="AppleSystemUIFont"/>
          <w:sz w:val="26"/>
          <w:szCs w:val="26"/>
        </w:rPr>
        <w:t>00 Mitglieder in mehreren Ländern. Schwerpunkt ist Europa und USA/Canada.</w:t>
      </w:r>
    </w:p>
    <w:p w14:paraId="384B3699" w14:textId="77777777" w:rsidR="00846938" w:rsidRDefault="00846938" w:rsidP="00846938">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t>Seit 2000 bin ich Rotarier, habe die Fellowship erst 2011 kennen gelernt. Fasziniert von dieser Verbindung Rotary und Hobby habe ich schnell weltweit Freunde gefunden und bin Vertreter für die deutsche FCS sowie Sekretär international, seit Juli 2022 sogar internationaler Präsident der Fellowship.</w:t>
      </w:r>
    </w:p>
    <w:p w14:paraId="4C40DE82" w14:textId="0D97E63F" w:rsidR="00846938" w:rsidRDefault="00846938" w:rsidP="00846938">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t xml:space="preserve">Die Fellowship veranstaltet normalerweise 2 größere Events im Jahr. Das sind zunächst die 4 Days, </w:t>
      </w:r>
      <w:r w:rsidR="00095E8F">
        <w:rPr>
          <w:rFonts w:ascii="AppleSystemUIFont" w:hAnsi="AppleSystemUIFont" w:cs="AppleSystemUIFont"/>
          <w:sz w:val="26"/>
          <w:szCs w:val="26"/>
        </w:rPr>
        <w:t>letztes</w:t>
      </w:r>
      <w:r>
        <w:rPr>
          <w:rFonts w:ascii="AppleSystemUIFont" w:hAnsi="AppleSystemUIFont" w:cs="AppleSystemUIFont"/>
          <w:sz w:val="26"/>
          <w:szCs w:val="26"/>
        </w:rPr>
        <w:t xml:space="preserve"> Jahr i</w:t>
      </w:r>
      <w:r w:rsidR="00852B1A">
        <w:rPr>
          <w:rFonts w:ascii="AppleSystemUIFont" w:hAnsi="AppleSystemUIFont" w:cs="AppleSystemUIFont"/>
          <w:sz w:val="26"/>
          <w:szCs w:val="26"/>
        </w:rPr>
        <w:t xml:space="preserve">m Luebron/Provence, davor </w:t>
      </w:r>
      <w:r w:rsidR="00A37EFE">
        <w:rPr>
          <w:rFonts w:ascii="AppleSystemUIFont" w:hAnsi="AppleSystemUIFont" w:cs="AppleSystemUIFont"/>
          <w:sz w:val="26"/>
          <w:szCs w:val="26"/>
        </w:rPr>
        <w:t>Prag</w:t>
      </w:r>
      <w:r>
        <w:rPr>
          <w:rFonts w:ascii="AppleSystemUIFont" w:hAnsi="AppleSystemUIFont" w:cs="AppleSystemUIFont"/>
          <w:sz w:val="26"/>
          <w:szCs w:val="26"/>
        </w:rPr>
        <w:t xml:space="preserve"> mit Touren in </w:t>
      </w:r>
      <w:r w:rsidR="00A37EFE">
        <w:rPr>
          <w:rFonts w:ascii="AppleSystemUIFont" w:hAnsi="AppleSystemUIFont" w:cs="AppleSystemUIFont"/>
          <w:sz w:val="26"/>
          <w:szCs w:val="26"/>
        </w:rPr>
        <w:t>Touren um Prag herum und einem ansprechenden Begleitprogram</w:t>
      </w:r>
      <w:r w:rsidR="00852B1A">
        <w:rPr>
          <w:rFonts w:ascii="AppleSystemUIFont" w:hAnsi="AppleSystemUIFont" w:cs="AppleSystemUIFont"/>
          <w:sz w:val="26"/>
          <w:szCs w:val="26"/>
        </w:rPr>
        <w:t>m</w:t>
      </w:r>
      <w:r w:rsidR="00A37EFE">
        <w:rPr>
          <w:rFonts w:ascii="AppleSystemUIFont" w:hAnsi="AppleSystemUIFont" w:cs="AppleSystemUIFont"/>
          <w:sz w:val="26"/>
          <w:szCs w:val="26"/>
        </w:rPr>
        <w:t xml:space="preserve">. 2023 in Lörrach im </w:t>
      </w:r>
      <w:r>
        <w:rPr>
          <w:rFonts w:ascii="AppleSystemUIFont" w:hAnsi="AppleSystemUIFont" w:cs="AppleSystemUIFont"/>
          <w:sz w:val="26"/>
          <w:szCs w:val="26"/>
        </w:rPr>
        <w:t xml:space="preserve">Schwarzwald, </w:t>
      </w:r>
      <w:r w:rsidR="00095E8F">
        <w:rPr>
          <w:rFonts w:ascii="AppleSystemUIFont" w:hAnsi="AppleSystemUIFont" w:cs="AppleSystemUIFont"/>
          <w:sz w:val="26"/>
          <w:szCs w:val="26"/>
        </w:rPr>
        <w:t>2022</w:t>
      </w:r>
      <w:r>
        <w:rPr>
          <w:rFonts w:ascii="AppleSystemUIFont" w:hAnsi="AppleSystemUIFont" w:cs="AppleSystemUIFont"/>
          <w:sz w:val="26"/>
          <w:szCs w:val="26"/>
        </w:rPr>
        <w:t xml:space="preserve"> Jahr Siena mit Crete, Chianti und Contradas, vor Covid 2019 in  Oudenarde mit Copplestone auf Strecken der Flandern-Rundfahrt. </w:t>
      </w:r>
      <w:r w:rsidR="00095E8F">
        <w:rPr>
          <w:rFonts w:ascii="AppleSystemUIFont" w:hAnsi="AppleSystemUIFont" w:cs="AppleSystemUIFont"/>
          <w:sz w:val="26"/>
          <w:szCs w:val="26"/>
        </w:rPr>
        <w:t>Dieses</w:t>
      </w:r>
      <w:r>
        <w:rPr>
          <w:rFonts w:ascii="AppleSystemUIFont" w:hAnsi="AppleSystemUIFont" w:cs="AppleSystemUIFont"/>
          <w:sz w:val="26"/>
          <w:szCs w:val="26"/>
        </w:rPr>
        <w:t xml:space="preserve"> Jahr wird sich die Fellowship zu den </w:t>
      </w:r>
      <w:hyperlink r:id="rId10" w:history="1">
        <w:r w:rsidRPr="00852B1A">
          <w:rPr>
            <w:rStyle w:val="Hyperlink"/>
            <w:rFonts w:ascii="AppleSystemUIFont" w:hAnsi="AppleSystemUIFont" w:cs="AppleSystemUIFont"/>
            <w:sz w:val="26"/>
            <w:szCs w:val="26"/>
          </w:rPr>
          <w:t xml:space="preserve">4 Days in </w:t>
        </w:r>
        <w:r w:rsidR="00852B1A" w:rsidRPr="00852B1A">
          <w:rPr>
            <w:rStyle w:val="Hyperlink"/>
            <w:rFonts w:ascii="AppleSystemUIFont" w:hAnsi="AppleSystemUIFont" w:cs="AppleSystemUIFont"/>
            <w:sz w:val="26"/>
            <w:szCs w:val="26"/>
          </w:rPr>
          <w:t xml:space="preserve">Aarhus / Dänemark </w:t>
        </w:r>
        <w:r w:rsidR="00A37EFE" w:rsidRPr="00852B1A">
          <w:rPr>
            <w:rStyle w:val="Hyperlink"/>
            <w:rFonts w:ascii="AppleSystemUIFont" w:hAnsi="AppleSystemUIFont" w:cs="AppleSystemUIFont"/>
            <w:sz w:val="26"/>
            <w:szCs w:val="26"/>
          </w:rPr>
          <w:t>treffe</w:t>
        </w:r>
        <w:r w:rsidR="00852B1A" w:rsidRPr="00852B1A">
          <w:rPr>
            <w:rStyle w:val="Hyperlink"/>
            <w:rFonts w:ascii="AppleSystemUIFont" w:hAnsi="AppleSystemUIFont" w:cs="AppleSystemUIFont"/>
            <w:sz w:val="26"/>
            <w:szCs w:val="26"/>
          </w:rPr>
          <w:t>n</w:t>
        </w:r>
        <w:r w:rsidRPr="00852B1A">
          <w:rPr>
            <w:rStyle w:val="Hyperlink"/>
            <w:rFonts w:ascii="AppleSystemUIFont" w:hAnsi="AppleSystemUIFont" w:cs="AppleSystemUIFont"/>
            <w:sz w:val="26"/>
            <w:szCs w:val="26"/>
          </w:rPr>
          <w:t xml:space="preserve"> (</w:t>
        </w:r>
        <w:r w:rsidR="00852B1A" w:rsidRPr="00852B1A">
          <w:rPr>
            <w:rStyle w:val="Hyperlink"/>
            <w:rFonts w:ascii="AppleSystemUIFont" w:hAnsi="AppleSystemUIFont" w:cs="AppleSystemUIFont"/>
            <w:sz w:val="26"/>
            <w:szCs w:val="26"/>
          </w:rPr>
          <w:t>3.</w:t>
        </w:r>
        <w:r w:rsidRPr="00852B1A">
          <w:rPr>
            <w:rStyle w:val="Hyperlink"/>
            <w:rFonts w:ascii="AppleSystemUIFont" w:hAnsi="AppleSystemUIFont" w:cs="AppleSystemUIFont"/>
            <w:sz w:val="26"/>
            <w:szCs w:val="26"/>
          </w:rPr>
          <w:t xml:space="preserve"> - </w:t>
        </w:r>
        <w:r w:rsidR="00852B1A" w:rsidRPr="00852B1A">
          <w:rPr>
            <w:rStyle w:val="Hyperlink"/>
            <w:rFonts w:ascii="AppleSystemUIFont" w:hAnsi="AppleSystemUIFont" w:cs="AppleSystemUIFont"/>
            <w:sz w:val="26"/>
            <w:szCs w:val="26"/>
          </w:rPr>
          <w:t>7</w:t>
        </w:r>
        <w:r w:rsidRPr="00852B1A">
          <w:rPr>
            <w:rStyle w:val="Hyperlink"/>
            <w:rFonts w:ascii="AppleSystemUIFont" w:hAnsi="AppleSystemUIFont" w:cs="AppleSystemUIFont"/>
            <w:sz w:val="26"/>
            <w:szCs w:val="26"/>
          </w:rPr>
          <w:t>.6.202</w:t>
        </w:r>
        <w:r w:rsidR="00852B1A" w:rsidRPr="00852B1A">
          <w:rPr>
            <w:rStyle w:val="Hyperlink"/>
            <w:rFonts w:ascii="AppleSystemUIFont" w:hAnsi="AppleSystemUIFont" w:cs="AppleSystemUIFont"/>
            <w:sz w:val="26"/>
            <w:szCs w:val="26"/>
          </w:rPr>
          <w:t>6</w:t>
        </w:r>
        <w:r w:rsidRPr="00852B1A">
          <w:rPr>
            <w:rStyle w:val="Hyperlink"/>
            <w:rFonts w:ascii="AppleSystemUIFont" w:hAnsi="AppleSystemUIFont" w:cs="AppleSystemUIFont"/>
            <w:sz w:val="26"/>
            <w:szCs w:val="26"/>
          </w:rPr>
          <w:t>)</w:t>
        </w:r>
      </w:hyperlink>
      <w:r>
        <w:rPr>
          <w:rFonts w:ascii="AppleSystemUIFont" w:hAnsi="AppleSystemUIFont" w:cs="AppleSystemUIFont"/>
          <w:sz w:val="26"/>
          <w:szCs w:val="26"/>
        </w:rPr>
        <w:t xml:space="preserve"> An attraktiven Radsportorten treffen sich die Mitglieder, oft mit auch radelnden Partnern für Touren in 3 Klassifikationen. 60km – Cappucino, auch mit Tourenrädern zu fahren, 90km mittel, große 110km flotte Runde. Meist</w:t>
      </w:r>
      <w:r w:rsidR="00852B1A">
        <w:rPr>
          <w:rFonts w:ascii="AppleSystemUIFont" w:hAnsi="AppleSystemUIFont" w:cs="AppleSystemUIFont"/>
          <w:sz w:val="26"/>
          <w:szCs w:val="26"/>
        </w:rPr>
        <w:t xml:space="preserve"> </w:t>
      </w:r>
      <w:r>
        <w:rPr>
          <w:rFonts w:ascii="AppleSystemUIFont" w:hAnsi="AppleSystemUIFont" w:cs="AppleSystemUIFont"/>
          <w:sz w:val="26"/>
          <w:szCs w:val="26"/>
        </w:rPr>
        <w:lastRenderedPageBreak/>
        <w:t>sind 60 -90 aktive Sportler dabei. Für nicht Rad fahrende Begleitung wird ein attraktives Rahmenprogramm gestaltet. Samstag dann Gala-Abend. Es ist immer ein familiäres ungezwungenes Beisammensein in diesen 4 Tagen im Mai/Juni. Du bist eher Tourenfahrer? Dann für Dich sicherlich ein ansprechendes Event.</w:t>
      </w:r>
    </w:p>
    <w:p w14:paraId="6FA4F645" w14:textId="77777777" w:rsidR="00846938" w:rsidRDefault="00846938" w:rsidP="00846938">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t> </w:t>
      </w:r>
    </w:p>
    <w:p w14:paraId="06F8938E" w14:textId="00BA108F" w:rsidR="00A37EFE" w:rsidRDefault="00846938" w:rsidP="00846938">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t xml:space="preserve">Sportlicher geht es bei der Rotary Rad WM zu. Verlängertes im Spätsommer, war </w:t>
      </w:r>
      <w:r w:rsidR="00095E8F">
        <w:rPr>
          <w:rFonts w:ascii="AppleSystemUIFont" w:hAnsi="AppleSystemUIFont" w:cs="AppleSystemUIFont"/>
          <w:sz w:val="26"/>
          <w:szCs w:val="26"/>
        </w:rPr>
        <w:t xml:space="preserve">letztes </w:t>
      </w:r>
      <w:r>
        <w:rPr>
          <w:rFonts w:ascii="AppleSystemUIFont" w:hAnsi="AppleSystemUIFont" w:cs="AppleSystemUIFont"/>
          <w:sz w:val="26"/>
          <w:szCs w:val="26"/>
        </w:rPr>
        <w:t>Jahr</w:t>
      </w:r>
      <w:r w:rsidR="00A37EFE">
        <w:rPr>
          <w:rFonts w:ascii="AppleSystemUIFont" w:hAnsi="AppleSystemUIFont" w:cs="AppleSystemUIFont"/>
          <w:sz w:val="26"/>
          <w:szCs w:val="26"/>
        </w:rPr>
        <w:t xml:space="preserve"> in </w:t>
      </w:r>
      <w:r w:rsidR="00852B1A">
        <w:rPr>
          <w:rFonts w:ascii="AppleSystemUIFont" w:hAnsi="AppleSystemUIFont" w:cs="AppleSystemUIFont"/>
          <w:sz w:val="26"/>
          <w:szCs w:val="26"/>
        </w:rPr>
        <w:t xml:space="preserve">Genf, </w:t>
      </w:r>
      <w:r w:rsidR="00A37EFE" w:rsidRPr="00852B1A">
        <w:rPr>
          <w:rFonts w:ascii="AppleSystemUIFont" w:hAnsi="AppleSystemUIFont" w:cs="AppleSystemUIFont"/>
          <w:sz w:val="26"/>
          <w:szCs w:val="26"/>
        </w:rPr>
        <w:t xml:space="preserve">2023 </w:t>
      </w:r>
      <w:r>
        <w:rPr>
          <w:rFonts w:ascii="AppleSystemUIFont" w:hAnsi="AppleSystemUIFont" w:cs="AppleSystemUIFont"/>
          <w:sz w:val="26"/>
          <w:szCs w:val="26"/>
        </w:rPr>
        <w:t>Anfang Juli auf dem Formel 1 Kurs in Monza. Zugelassen für den Start sind Rotarians, Spouses, Rotaract-Mitglieder und Menschen, die zum Beispiel über Austauschprogramme oder sonst wie enger mit Rotary verbunden sind.</w:t>
      </w:r>
    </w:p>
    <w:p w14:paraId="507A5DF4" w14:textId="14BC898E" w:rsidR="00846938" w:rsidRDefault="00846938" w:rsidP="00A37EFE">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t xml:space="preserve">Ein Internationales Treffen und Austausch über Rotary und Radsport, Pasta Party, Galaabend! Die nächste Rad WM findet </w:t>
      </w:r>
      <w:r w:rsidR="00A37EFE">
        <w:rPr>
          <w:rFonts w:ascii="AppleSystemUIFont" w:hAnsi="AppleSystemUIFont" w:cs="AppleSystemUIFont"/>
          <w:sz w:val="26"/>
          <w:szCs w:val="26"/>
        </w:rPr>
        <w:t xml:space="preserve">in </w:t>
      </w:r>
      <w:r w:rsidR="00852B1A">
        <w:rPr>
          <w:rFonts w:ascii="AppleSystemUIFont" w:hAnsi="AppleSystemUIFont" w:cs="AppleSystemUIFont"/>
          <w:sz w:val="26"/>
          <w:szCs w:val="26"/>
        </w:rPr>
        <w:t>Kitzbühel s</w:t>
      </w:r>
      <w:r w:rsidR="00A37EFE">
        <w:rPr>
          <w:rFonts w:ascii="AppleSystemUIFont" w:hAnsi="AppleSystemUIFont" w:cs="AppleSystemUIFont"/>
          <w:sz w:val="26"/>
          <w:szCs w:val="26"/>
        </w:rPr>
        <w:t xml:space="preserve">tatt, </w:t>
      </w:r>
      <w:r w:rsidR="00852B1A">
        <w:rPr>
          <w:rFonts w:ascii="AppleSystemUIFont" w:hAnsi="AppleSystemUIFont" w:cs="AppleSystemUIFont"/>
          <w:sz w:val="26"/>
          <w:szCs w:val="26"/>
        </w:rPr>
        <w:t xml:space="preserve">vom </w:t>
      </w:r>
      <w:hyperlink r:id="rId11" w:history="1">
        <w:r w:rsidR="00852B1A" w:rsidRPr="00852B1A">
          <w:rPr>
            <w:rStyle w:val="Hyperlink"/>
            <w:rFonts w:ascii="AppleSystemUIFont" w:hAnsi="AppleSystemUIFont" w:cs="AppleSystemUIFont"/>
            <w:sz w:val="26"/>
            <w:szCs w:val="26"/>
          </w:rPr>
          <w:t>2. – 6.</w:t>
        </w:r>
        <w:r w:rsidR="00A37EFE" w:rsidRPr="00852B1A">
          <w:rPr>
            <w:rStyle w:val="Hyperlink"/>
            <w:rFonts w:ascii="AppleSystemUIFont" w:hAnsi="AppleSystemUIFont" w:cs="AppleSystemUIFont"/>
            <w:sz w:val="26"/>
            <w:szCs w:val="26"/>
          </w:rPr>
          <w:t>9.202</w:t>
        </w:r>
        <w:r w:rsidR="00852B1A" w:rsidRPr="00852B1A">
          <w:rPr>
            <w:rStyle w:val="Hyperlink"/>
            <w:rFonts w:ascii="AppleSystemUIFont" w:hAnsi="AppleSystemUIFont" w:cs="AppleSystemUIFont"/>
            <w:sz w:val="26"/>
            <w:szCs w:val="26"/>
          </w:rPr>
          <w:t>6</w:t>
        </w:r>
        <w:r w:rsidR="00A37EFE" w:rsidRPr="00852B1A">
          <w:rPr>
            <w:rStyle w:val="Hyperlink"/>
            <w:rFonts w:ascii="AppleSystemUIFont" w:hAnsi="AppleSystemUIFont" w:cs="AppleSystemUIFont"/>
            <w:sz w:val="26"/>
            <w:szCs w:val="26"/>
          </w:rPr>
          <w:t xml:space="preserve"> l</w:t>
        </w:r>
        <w:r w:rsidR="00852B1A" w:rsidRPr="00852B1A">
          <w:rPr>
            <w:rStyle w:val="Hyperlink"/>
            <w:rFonts w:ascii="AppleSystemUIFont" w:hAnsi="AppleSystemUIFont" w:cs="AppleSystemUIFont"/>
            <w:sz w:val="26"/>
            <w:szCs w:val="26"/>
          </w:rPr>
          <w:t>ädt</w:t>
        </w:r>
        <w:r w:rsidR="00A37EFE" w:rsidRPr="00852B1A">
          <w:rPr>
            <w:rStyle w:val="Hyperlink"/>
            <w:rFonts w:ascii="AppleSystemUIFont" w:hAnsi="AppleSystemUIFont" w:cs="AppleSystemUIFont"/>
            <w:sz w:val="26"/>
            <w:szCs w:val="26"/>
          </w:rPr>
          <w:t xml:space="preserve"> de</w:t>
        </w:r>
        <w:r w:rsidR="00852B1A" w:rsidRPr="00852B1A">
          <w:rPr>
            <w:rStyle w:val="Hyperlink"/>
            <w:rFonts w:ascii="AppleSystemUIFont" w:hAnsi="AppleSystemUIFont" w:cs="AppleSystemUIFont"/>
            <w:sz w:val="26"/>
            <w:szCs w:val="26"/>
          </w:rPr>
          <w:t>r RC Kitzbühel</w:t>
        </w:r>
      </w:hyperlink>
      <w:r w:rsidR="00852B1A">
        <w:rPr>
          <w:rFonts w:ascii="AppleSystemUIFont" w:hAnsi="AppleSystemUIFont" w:cs="AppleSystemUIFont"/>
          <w:sz w:val="26"/>
          <w:szCs w:val="26"/>
        </w:rPr>
        <w:t xml:space="preserve"> </w:t>
      </w:r>
      <w:r w:rsidR="00A37EFE">
        <w:rPr>
          <w:rFonts w:ascii="AppleSystemUIFont" w:hAnsi="AppleSystemUIFont" w:cs="AppleSystemUIFont"/>
          <w:sz w:val="26"/>
          <w:szCs w:val="26"/>
        </w:rPr>
        <w:t>zum Kräftemessen und Pflege der Freundschaft ein.</w:t>
      </w:r>
    </w:p>
    <w:p w14:paraId="017346F7" w14:textId="70B0307A" w:rsidR="00846938" w:rsidRDefault="00846938" w:rsidP="00846938">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t>Weiterhin gibt es verschiedene Rennen, die wir besuchen. Tour d´Energie in Göttingen, 1. Mai Frankfu</w:t>
      </w:r>
      <w:r w:rsidR="00095E8F">
        <w:rPr>
          <w:rFonts w:ascii="AppleSystemUIFont" w:hAnsi="AppleSystemUIFont" w:cs="AppleSystemUIFont"/>
          <w:sz w:val="26"/>
          <w:szCs w:val="26"/>
        </w:rPr>
        <w:t>r</w:t>
      </w:r>
      <w:r>
        <w:rPr>
          <w:rFonts w:ascii="AppleSystemUIFont" w:hAnsi="AppleSystemUIFont" w:cs="AppleSystemUIFont"/>
          <w:sz w:val="26"/>
          <w:szCs w:val="26"/>
        </w:rPr>
        <w:t xml:space="preserve">t, MünsterGiro am 3.10. in Deutschland. Highlights im Ausland ist das Strade Bianche in Siena im März und als Schmankerl mit Fernreise im November das Tucson Rennen / Arizona, der Ursprung der rotarischen Radsportbewegung „End Polio Now“ hier wurden in den vergangen </w:t>
      </w:r>
      <w:r w:rsidR="00695BF7">
        <w:rPr>
          <w:rFonts w:ascii="AppleSystemUIFont" w:hAnsi="AppleSystemUIFont" w:cs="AppleSystemUIFont"/>
          <w:sz w:val="26"/>
          <w:szCs w:val="26"/>
        </w:rPr>
        <w:t>10</w:t>
      </w:r>
      <w:r>
        <w:rPr>
          <w:rFonts w:ascii="AppleSystemUIFont" w:hAnsi="AppleSystemUIFont" w:cs="AppleSystemUIFont"/>
          <w:sz w:val="26"/>
          <w:szCs w:val="26"/>
        </w:rPr>
        <w:t xml:space="preserve"> Jahren </w:t>
      </w:r>
      <w:r w:rsidR="00695BF7">
        <w:rPr>
          <w:rFonts w:ascii="AppleSystemUIFont" w:hAnsi="AppleSystemUIFont" w:cs="AppleSystemUIFont"/>
          <w:sz w:val="26"/>
          <w:szCs w:val="26"/>
        </w:rPr>
        <w:t>6</w:t>
      </w:r>
      <w:r>
        <w:rPr>
          <w:rFonts w:ascii="AppleSystemUIFont" w:hAnsi="AppleSystemUIFont" w:cs="AppleSystemUIFont"/>
          <w:sz w:val="26"/>
          <w:szCs w:val="26"/>
        </w:rPr>
        <w:t>0 Millionen $ gesammelt!</w:t>
      </w:r>
    </w:p>
    <w:p w14:paraId="3E7625BB" w14:textId="77777777" w:rsidR="00846938" w:rsidRDefault="00846938" w:rsidP="00846938">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t> </w:t>
      </w:r>
    </w:p>
    <w:p w14:paraId="55925305" w14:textId="77777777" w:rsidR="00846938" w:rsidRDefault="00846938" w:rsidP="00846938">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t>Viele Informationen findest Du auf der Homepage  </w:t>
      </w:r>
      <w:hyperlink r:id="rId12" w:history="1">
        <w:r>
          <w:rPr>
            <w:rFonts w:ascii="AppleSystemUIFont" w:hAnsi="AppleSystemUIFont" w:cs="AppleSystemUIFont"/>
            <w:color w:val="DCA10D"/>
            <w:sz w:val="26"/>
            <w:szCs w:val="26"/>
            <w:u w:val="single" w:color="DCA10D"/>
          </w:rPr>
          <w:t>www.cyclingtoserve.org</w:t>
        </w:r>
      </w:hyperlink>
    </w:p>
    <w:p w14:paraId="6987D52F" w14:textId="77777777" w:rsidR="00846938" w:rsidRDefault="00846938" w:rsidP="00846938">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t> </w:t>
      </w:r>
    </w:p>
    <w:p w14:paraId="1B0A5B45" w14:textId="77777777" w:rsidR="00846938" w:rsidRDefault="00846938" w:rsidP="00846938">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t>Genug Information hierzu? Vielleicht konnte ich die Idee und Faszination einer Fellowship herüber bringen!</w:t>
      </w:r>
    </w:p>
    <w:p w14:paraId="775C2ED2" w14:textId="77777777" w:rsidR="00846938" w:rsidRDefault="00846938" w:rsidP="00846938">
      <w:pPr>
        <w:autoSpaceDE w:val="0"/>
        <w:autoSpaceDN w:val="0"/>
        <w:adjustRightInd w:val="0"/>
        <w:rPr>
          <w:rFonts w:ascii="AppleSystemUIFont" w:hAnsi="AppleSystemUIFont" w:cs="AppleSystemUIFont"/>
          <w:sz w:val="26"/>
          <w:szCs w:val="26"/>
        </w:rPr>
      </w:pPr>
    </w:p>
    <w:p w14:paraId="267D1671" w14:textId="77777777" w:rsidR="00846938" w:rsidRDefault="00846938" w:rsidP="00846938">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t>Du Kannst gerne noch bei Freunden mit Radsport Interesse Werbung für unsere Fellowship machen</w:t>
      </w:r>
    </w:p>
    <w:p w14:paraId="08F24E50" w14:textId="77777777" w:rsidR="00846938" w:rsidRPr="00846938" w:rsidRDefault="00846938" w:rsidP="00D57536">
      <w:pPr>
        <w:widowControl/>
        <w:suppressAutoHyphens w:val="0"/>
        <w:autoSpaceDE w:val="0"/>
        <w:autoSpaceDN w:val="0"/>
        <w:adjustRightInd w:val="0"/>
        <w:rPr>
          <w:rFonts w:ascii="AppleSystemUIFont" w:eastAsia="Times New Roman" w:hAnsi="AppleSystemUIFont" w:cs="AppleSystemUIFont"/>
          <w:kern w:val="0"/>
          <w:sz w:val="26"/>
          <w:szCs w:val="26"/>
          <w:lang w:eastAsia="de-DE" w:bidi="ar-SA"/>
        </w:rPr>
      </w:pPr>
    </w:p>
    <w:p w14:paraId="7A53EBBF" w14:textId="5CFFACF9" w:rsidR="00D57536" w:rsidRDefault="00D57536" w:rsidP="00D57536">
      <w:pPr>
        <w:widowControl/>
        <w:suppressAutoHyphens w:val="0"/>
        <w:autoSpaceDE w:val="0"/>
        <w:autoSpaceDN w:val="0"/>
        <w:adjustRightInd w:val="0"/>
        <w:rPr>
          <w:rFonts w:ascii="AppleSystemUIFont" w:eastAsia="Times New Roman" w:hAnsi="AppleSystemUIFont" w:cs="AppleSystemUIFont"/>
          <w:kern w:val="0"/>
          <w:sz w:val="26"/>
          <w:szCs w:val="26"/>
          <w:lang w:eastAsia="de-DE" w:bidi="ar-SA"/>
        </w:rPr>
      </w:pPr>
      <w:r>
        <w:rPr>
          <w:rFonts w:ascii="AppleSystemUIFont" w:eastAsia="Times New Roman" w:hAnsi="AppleSystemUIFont" w:cs="AppleSystemUIFont"/>
          <w:kern w:val="0"/>
          <w:sz w:val="26"/>
          <w:szCs w:val="26"/>
          <w:lang w:eastAsia="de-DE" w:bidi="ar-SA"/>
        </w:rPr>
        <w:t>Viele gesunde und unfallfreie Radkilometer i</w:t>
      </w:r>
      <w:r w:rsidR="00F7157E">
        <w:rPr>
          <w:rFonts w:ascii="AppleSystemUIFont" w:eastAsia="Times New Roman" w:hAnsi="AppleSystemUIFont" w:cs="AppleSystemUIFont"/>
          <w:kern w:val="0"/>
          <w:sz w:val="26"/>
          <w:szCs w:val="26"/>
          <w:lang w:eastAsia="de-DE" w:bidi="ar-SA"/>
        </w:rPr>
        <w:t>m Jahr</w:t>
      </w:r>
      <w:r>
        <w:rPr>
          <w:rFonts w:ascii="AppleSystemUIFont" w:eastAsia="Times New Roman" w:hAnsi="AppleSystemUIFont" w:cs="AppleSystemUIFont"/>
          <w:kern w:val="0"/>
          <w:sz w:val="26"/>
          <w:szCs w:val="26"/>
          <w:lang w:eastAsia="de-DE" w:bidi="ar-SA"/>
        </w:rPr>
        <w:t xml:space="preserve"> 202</w:t>
      </w:r>
      <w:r w:rsidR="00852B1A">
        <w:rPr>
          <w:rFonts w:ascii="AppleSystemUIFont" w:eastAsia="Times New Roman" w:hAnsi="AppleSystemUIFont" w:cs="AppleSystemUIFont"/>
          <w:kern w:val="0"/>
          <w:sz w:val="26"/>
          <w:szCs w:val="26"/>
          <w:lang w:eastAsia="de-DE" w:bidi="ar-SA"/>
        </w:rPr>
        <w:t xml:space="preserve">6 </w:t>
      </w:r>
      <w:r>
        <w:rPr>
          <w:rFonts w:ascii="AppleSystemUIFont" w:eastAsia="Times New Roman" w:hAnsi="AppleSystemUIFont" w:cs="AppleSystemUIFont"/>
          <w:kern w:val="0"/>
          <w:sz w:val="26"/>
          <w:szCs w:val="26"/>
          <w:lang w:eastAsia="de-DE" w:bidi="ar-SA"/>
        </w:rPr>
        <w:t>wünscht </w:t>
      </w:r>
    </w:p>
    <w:p w14:paraId="008800D7" w14:textId="2EEAE483" w:rsidR="00D57536" w:rsidRDefault="00D57536" w:rsidP="00D57536">
      <w:pPr>
        <w:widowControl/>
        <w:suppressAutoHyphens w:val="0"/>
        <w:autoSpaceDE w:val="0"/>
        <w:autoSpaceDN w:val="0"/>
        <w:adjustRightInd w:val="0"/>
        <w:rPr>
          <w:rFonts w:ascii="AppleSystemUIFont" w:eastAsia="Times New Roman" w:hAnsi="AppleSystemUIFont" w:cs="AppleSystemUIFont"/>
          <w:kern w:val="0"/>
          <w:sz w:val="26"/>
          <w:szCs w:val="26"/>
          <w:lang w:eastAsia="de-DE" w:bidi="ar-SA"/>
        </w:rPr>
      </w:pPr>
    </w:p>
    <w:p w14:paraId="7D04B5AB" w14:textId="77777777" w:rsidR="006F77BF" w:rsidRDefault="006F77BF" w:rsidP="00D57536">
      <w:pPr>
        <w:widowControl/>
        <w:suppressAutoHyphens w:val="0"/>
        <w:autoSpaceDE w:val="0"/>
        <w:autoSpaceDN w:val="0"/>
        <w:adjustRightInd w:val="0"/>
        <w:rPr>
          <w:rFonts w:ascii="AppleSystemUIFont" w:eastAsia="Times New Roman" w:hAnsi="AppleSystemUIFont" w:cs="AppleSystemUIFont"/>
          <w:kern w:val="0"/>
          <w:sz w:val="26"/>
          <w:szCs w:val="26"/>
          <w:lang w:eastAsia="de-DE" w:bidi="ar-SA"/>
        </w:rPr>
      </w:pPr>
    </w:p>
    <w:p w14:paraId="5EECF913" w14:textId="441C463D" w:rsidR="006F77BF" w:rsidRDefault="006F77BF" w:rsidP="00D57536">
      <w:pPr>
        <w:widowControl/>
        <w:suppressAutoHyphens w:val="0"/>
        <w:autoSpaceDE w:val="0"/>
        <w:autoSpaceDN w:val="0"/>
        <w:adjustRightInd w:val="0"/>
        <w:rPr>
          <w:rFonts w:ascii="AppleSystemUIFont" w:eastAsia="Times New Roman" w:hAnsi="AppleSystemUIFont" w:cs="AppleSystemUIFont"/>
          <w:kern w:val="0"/>
          <w:sz w:val="26"/>
          <w:szCs w:val="26"/>
          <w:lang w:eastAsia="de-DE" w:bidi="ar-SA"/>
        </w:rPr>
      </w:pPr>
      <w:r>
        <w:rPr>
          <w:noProof/>
          <w:lang w:eastAsia="de-DE" w:bidi="ar-SA"/>
        </w:rPr>
        <w:drawing>
          <wp:inline distT="0" distB="0" distL="0" distR="0" wp14:anchorId="0BBF6110" wp14:editId="47FB608E">
            <wp:extent cx="1697355" cy="627380"/>
            <wp:effectExtent l="0" t="0" r="0" b="0"/>
            <wp:docPr id="2" name="Bild 1" descr="Unterschrift Si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erschrift Sim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7355" cy="627380"/>
                    </a:xfrm>
                    <a:prstGeom prst="rect">
                      <a:avLst/>
                    </a:prstGeom>
                    <a:noFill/>
                    <a:ln>
                      <a:noFill/>
                    </a:ln>
                  </pic:spPr>
                </pic:pic>
              </a:graphicData>
            </a:graphic>
          </wp:inline>
        </w:drawing>
      </w:r>
    </w:p>
    <w:sectPr w:rsidR="006F77BF" w:rsidSect="00AB403B">
      <w:headerReference w:type="even" r:id="rId14"/>
      <w:headerReference w:type="default" r:id="rId15"/>
      <w:footerReference w:type="even" r:id="rId16"/>
      <w:footerReference w:type="default" r:id="rId17"/>
      <w:headerReference w:type="first" r:id="rId18"/>
      <w:pgSz w:w="11906" w:h="16838"/>
      <w:pgMar w:top="655" w:right="991" w:bottom="709" w:left="1134" w:header="720" w:footer="113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43E288" w14:textId="77777777" w:rsidR="000852B6" w:rsidRDefault="000852B6">
      <w:r>
        <w:separator/>
      </w:r>
    </w:p>
  </w:endnote>
  <w:endnote w:type="continuationSeparator" w:id="0">
    <w:p w14:paraId="37678B31" w14:textId="77777777" w:rsidR="000852B6" w:rsidRDefault="000852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20B0604020202020204"/>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Mangal">
    <w:panose1 w:val="02040503050203030202"/>
    <w:charset w:val="01"/>
    <w:family w:val="roman"/>
    <w:pitch w:val="variable"/>
    <w:sig w:usb0="0000A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ppleSystemUIFont">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E653A" w14:textId="77777777" w:rsidR="00DF59C8" w:rsidRPr="00A034E3" w:rsidRDefault="00DF59C8">
    <w:pPr>
      <w:pStyle w:val="Fuzeile"/>
      <w:rPr>
        <w:lang w:val="en-US"/>
      </w:rPr>
    </w:pPr>
    <w:r w:rsidRPr="00A034E3">
      <w:rPr>
        <w:lang w:val="en-US"/>
      </w:rPr>
      <w:t>Uwe Simon, Tränketalstr. 5 34454 Bad Arolsen</w:t>
    </w:r>
  </w:p>
  <w:p w14:paraId="466E2D99" w14:textId="77777777" w:rsidR="00DF59C8" w:rsidRPr="000867C3" w:rsidRDefault="00DF59C8">
    <w:pPr>
      <w:pStyle w:val="Fuzeile"/>
      <w:rPr>
        <w:lang w:val="en-US"/>
      </w:rPr>
    </w:pPr>
    <w:r w:rsidRPr="000867C3">
      <w:rPr>
        <w:lang w:val="en-US"/>
      </w:rPr>
      <w:t>Email:</w:t>
    </w:r>
    <w:hyperlink r:id="rId1" w:history="1">
      <w:r w:rsidRPr="000867C3">
        <w:rPr>
          <w:rStyle w:val="Hyperlink"/>
          <w:lang w:val="en-US"/>
        </w:rPr>
        <w:t>ugsimon@t-online.de</w:t>
      </w:r>
    </w:hyperlink>
  </w:p>
  <w:p w14:paraId="0BD82405" w14:textId="77777777" w:rsidR="00DF59C8" w:rsidRDefault="00DF59C8">
    <w:pPr>
      <w:pStyle w:val="Fuzeile"/>
      <w:jc w:val="both"/>
    </w:pPr>
    <w:r>
      <w:t xml:space="preserve">Telefon: privat: 05691/50672 </w:t>
    </w:r>
    <w:r>
      <w:rPr>
        <w:rFonts w:ascii="Trebuchet MS" w:eastAsia="Trebuchet MS" w:hAnsi="Trebuchet MS" w:cs="Trebuchet MS"/>
      </w:rPr>
      <w:t>●</w:t>
    </w:r>
    <w:r>
      <w:t xml:space="preserve"> dienstl.: 056916684 </w:t>
    </w:r>
    <w:r>
      <w:rPr>
        <w:rFonts w:ascii="Trebuchet MS" w:eastAsia="Trebuchet MS" w:hAnsi="Trebuchet MS" w:cs="Trebuchet MS"/>
      </w:rPr>
      <w:t>●</w:t>
    </w:r>
    <w:r>
      <w:t xml:space="preserve"> Mobil: 01718364975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C65B6" w14:textId="4EA2889C" w:rsidR="003B6E41" w:rsidRDefault="00135469" w:rsidP="003B6E41">
    <w:pPr>
      <w:pStyle w:val="Fuzeile"/>
      <w:tabs>
        <w:tab w:val="clear" w:pos="4819"/>
        <w:tab w:val="left" w:pos="6521"/>
      </w:tabs>
    </w:pPr>
    <w:r>
      <w:rPr>
        <w:noProof/>
        <w:lang w:eastAsia="de-DE" w:bidi="ar-SA"/>
      </w:rPr>
      <w:drawing>
        <wp:anchor distT="0" distB="0" distL="114300" distR="114300" simplePos="0" relativeHeight="251657728" behindDoc="0" locked="0" layoutInCell="1" allowOverlap="1" wp14:anchorId="031C3E65" wp14:editId="72B7DC31">
          <wp:simplePos x="0" y="0"/>
          <wp:positionH relativeFrom="column">
            <wp:posOffset>-506730</wp:posOffset>
          </wp:positionH>
          <wp:positionV relativeFrom="paragraph">
            <wp:posOffset>12065</wp:posOffset>
          </wp:positionV>
          <wp:extent cx="2407920" cy="937260"/>
          <wp:effectExtent l="0" t="0" r="0" b="0"/>
          <wp:wrapSquare wrapText="bothSides"/>
          <wp:docPr id="1" name="Bild 1" descr="RCKorbach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Korbachk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7920"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003B6E41">
      <w:t xml:space="preserve"> FCS </w:t>
    </w:r>
    <w:r w:rsidR="00F94602">
      <w:t>Präsident international</w:t>
    </w:r>
  </w:p>
  <w:p w14:paraId="6C553788" w14:textId="77777777" w:rsidR="003B6E41" w:rsidRDefault="003B0BB9" w:rsidP="00B608BD">
    <w:pPr>
      <w:pStyle w:val="Fuzeile"/>
      <w:tabs>
        <w:tab w:val="clear" w:pos="4819"/>
        <w:tab w:val="left" w:pos="6521"/>
      </w:tabs>
      <w:ind w:left="3261" w:hanging="1"/>
      <w:rPr>
        <w:sz w:val="21"/>
        <w:szCs w:val="21"/>
        <w:lang w:val="en-US"/>
      </w:rPr>
    </w:pPr>
    <w:r w:rsidRPr="009D7609">
      <w:tab/>
      <w:t>Uwe Simon</w:t>
    </w:r>
    <w:r w:rsidR="009D7609" w:rsidRPr="009D7609">
      <w:tab/>
    </w:r>
    <w:r w:rsidR="003B6E41" w:rsidRPr="003B6E41">
      <w:t>www.cyclingtoserve.org</w:t>
    </w:r>
    <w:r w:rsidRPr="009D7609">
      <w:br/>
    </w:r>
    <w:r w:rsidR="00144294">
      <w:t xml:space="preserve">Tränketalstr. </w:t>
    </w:r>
    <w:r w:rsidR="00144294" w:rsidRPr="00144294">
      <w:rPr>
        <w:lang w:val="en-US"/>
      </w:rPr>
      <w:t>5</w:t>
    </w:r>
    <w:r w:rsidR="00144294" w:rsidRPr="00144294">
      <w:rPr>
        <w:lang w:val="en-US"/>
      </w:rPr>
      <w:tab/>
    </w:r>
    <w:r w:rsidR="003B6E41">
      <w:rPr>
        <w:lang w:val="en-US"/>
      </w:rPr>
      <w:t xml:space="preserve">Konto </w:t>
    </w:r>
    <w:r w:rsidR="003B6E41" w:rsidRPr="000867C3">
      <w:rPr>
        <w:sz w:val="22"/>
        <w:szCs w:val="22"/>
        <w:lang w:val="en-US"/>
      </w:rPr>
      <w:t>BIC GENODEF1KBW</w:t>
    </w:r>
    <w:r w:rsidR="009D7609" w:rsidRPr="00144294">
      <w:rPr>
        <w:lang w:val="en-US"/>
      </w:rPr>
      <w:br/>
    </w:r>
    <w:r w:rsidR="00144294" w:rsidRPr="00144294">
      <w:rPr>
        <w:lang w:val="en-US"/>
      </w:rPr>
      <w:t>34454 Bad Arolsen</w:t>
    </w:r>
    <w:r w:rsidR="00144294" w:rsidRPr="00144294">
      <w:rPr>
        <w:lang w:val="en-US"/>
      </w:rPr>
      <w:tab/>
    </w:r>
    <w:r w:rsidR="003B6E41" w:rsidRPr="00FD0C5B">
      <w:rPr>
        <w:sz w:val="21"/>
        <w:szCs w:val="21"/>
        <w:lang w:val="en-US"/>
      </w:rPr>
      <w:t>IBAN DE60 5236 0059 0001 7460 81</w:t>
    </w:r>
  </w:p>
  <w:p w14:paraId="5BB1EE74" w14:textId="158A2E87" w:rsidR="003B6E41" w:rsidRPr="003B6E41" w:rsidRDefault="003B6E41" w:rsidP="003B6E41">
    <w:pPr>
      <w:pStyle w:val="Fuzeile"/>
      <w:tabs>
        <w:tab w:val="clear" w:pos="4819"/>
        <w:tab w:val="left" w:pos="6521"/>
      </w:tabs>
      <w:ind w:left="3261" w:hanging="1"/>
      <w:rPr>
        <w:rStyle w:val="Hyperlink"/>
        <w:color w:val="auto"/>
        <w:u w:val="none"/>
        <w:lang w:val="en-US"/>
      </w:rPr>
    </w:pPr>
    <w:r>
      <w:rPr>
        <w:lang w:val="en-US"/>
      </w:rPr>
      <w:t>T</w:t>
    </w:r>
    <w:r w:rsidR="000619BA">
      <w:rPr>
        <w:lang w:val="en-US"/>
      </w:rPr>
      <w:t>el.: 05691 / 50572</w:t>
    </w:r>
    <w:r w:rsidR="00EC2271">
      <w:rPr>
        <w:lang w:val="en-US"/>
      </w:rPr>
      <w:tab/>
    </w:r>
    <w:r w:rsidRPr="003B6E41">
      <w:rPr>
        <w:sz w:val="22"/>
        <w:szCs w:val="22"/>
        <w:lang w:val="en-US"/>
      </w:rPr>
      <w:t xml:space="preserve">private Mail </w:t>
    </w:r>
    <w:hyperlink r:id="rId2" w:history="1">
      <w:r w:rsidRPr="003B6E41">
        <w:rPr>
          <w:rStyle w:val="Hyperlink"/>
          <w:sz w:val="22"/>
          <w:szCs w:val="22"/>
          <w:lang w:val="en-US"/>
        </w:rPr>
        <w:t>ugsimon@t-online.de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6081C0" w14:textId="77777777" w:rsidR="000852B6" w:rsidRDefault="000852B6">
      <w:r>
        <w:separator/>
      </w:r>
    </w:p>
  </w:footnote>
  <w:footnote w:type="continuationSeparator" w:id="0">
    <w:p w14:paraId="63FB68BE" w14:textId="77777777" w:rsidR="000852B6" w:rsidRDefault="000852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BD3CD" w14:textId="77777777" w:rsidR="006E5C11" w:rsidRDefault="006E5C1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79121" w14:textId="77777777" w:rsidR="006E5C11" w:rsidRDefault="006E5C11">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FE2FD" w14:textId="77777777" w:rsidR="006E5C11" w:rsidRDefault="006E5C1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4"/>
    <w:multiLevelType w:val="multilevel"/>
    <w:tmpl w:val="0000000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15:restartNumberingAfterBreak="0">
    <w:nsid w:val="4DCD7BA6"/>
    <w:multiLevelType w:val="hybridMultilevel"/>
    <w:tmpl w:val="523C2C2E"/>
    <w:lvl w:ilvl="0" w:tplc="21DE96B6">
      <w:start w:val="1"/>
      <w:numFmt w:val="decimal"/>
      <w:lvlText w:val="%1."/>
      <w:lvlJc w:val="left"/>
      <w:pPr>
        <w:ind w:left="396" w:hanging="360"/>
      </w:pPr>
      <w:rPr>
        <w:rFonts w:hint="default"/>
      </w:rPr>
    </w:lvl>
    <w:lvl w:ilvl="1" w:tplc="04070019" w:tentative="1">
      <w:start w:val="1"/>
      <w:numFmt w:val="lowerLetter"/>
      <w:lvlText w:val="%2."/>
      <w:lvlJc w:val="left"/>
      <w:pPr>
        <w:ind w:left="1116" w:hanging="360"/>
      </w:pPr>
    </w:lvl>
    <w:lvl w:ilvl="2" w:tplc="0407001B" w:tentative="1">
      <w:start w:val="1"/>
      <w:numFmt w:val="lowerRoman"/>
      <w:lvlText w:val="%3."/>
      <w:lvlJc w:val="right"/>
      <w:pPr>
        <w:ind w:left="1836" w:hanging="180"/>
      </w:pPr>
    </w:lvl>
    <w:lvl w:ilvl="3" w:tplc="0407000F" w:tentative="1">
      <w:start w:val="1"/>
      <w:numFmt w:val="decimal"/>
      <w:lvlText w:val="%4."/>
      <w:lvlJc w:val="left"/>
      <w:pPr>
        <w:ind w:left="2556" w:hanging="360"/>
      </w:pPr>
    </w:lvl>
    <w:lvl w:ilvl="4" w:tplc="04070019" w:tentative="1">
      <w:start w:val="1"/>
      <w:numFmt w:val="lowerLetter"/>
      <w:lvlText w:val="%5."/>
      <w:lvlJc w:val="left"/>
      <w:pPr>
        <w:ind w:left="3276" w:hanging="360"/>
      </w:pPr>
    </w:lvl>
    <w:lvl w:ilvl="5" w:tplc="0407001B" w:tentative="1">
      <w:start w:val="1"/>
      <w:numFmt w:val="lowerRoman"/>
      <w:lvlText w:val="%6."/>
      <w:lvlJc w:val="right"/>
      <w:pPr>
        <w:ind w:left="3996" w:hanging="180"/>
      </w:pPr>
    </w:lvl>
    <w:lvl w:ilvl="6" w:tplc="0407000F" w:tentative="1">
      <w:start w:val="1"/>
      <w:numFmt w:val="decimal"/>
      <w:lvlText w:val="%7."/>
      <w:lvlJc w:val="left"/>
      <w:pPr>
        <w:ind w:left="4716" w:hanging="360"/>
      </w:pPr>
    </w:lvl>
    <w:lvl w:ilvl="7" w:tplc="04070019" w:tentative="1">
      <w:start w:val="1"/>
      <w:numFmt w:val="lowerLetter"/>
      <w:lvlText w:val="%8."/>
      <w:lvlJc w:val="left"/>
      <w:pPr>
        <w:ind w:left="5436" w:hanging="360"/>
      </w:pPr>
    </w:lvl>
    <w:lvl w:ilvl="8" w:tplc="0407001B" w:tentative="1">
      <w:start w:val="1"/>
      <w:numFmt w:val="lowerRoman"/>
      <w:lvlText w:val="%9."/>
      <w:lvlJc w:val="right"/>
      <w:pPr>
        <w:ind w:left="6156" w:hanging="180"/>
      </w:pPr>
    </w:lvl>
  </w:abstractNum>
  <w:abstractNum w:abstractNumId="5" w15:restartNumberingAfterBreak="0">
    <w:nsid w:val="6FFF5E34"/>
    <w:multiLevelType w:val="hybridMultilevel"/>
    <w:tmpl w:val="7C844CCE"/>
    <w:lvl w:ilvl="0" w:tplc="8AE047F8">
      <w:start w:val="26"/>
      <w:numFmt w:val="bullet"/>
      <w:lvlText w:val="-"/>
      <w:lvlJc w:val="left"/>
      <w:pPr>
        <w:ind w:left="396" w:hanging="360"/>
      </w:pPr>
      <w:rPr>
        <w:rFonts w:ascii="Times New Roman" w:eastAsia="SimSun" w:hAnsi="Times New Roman" w:cs="Times New Roman" w:hint="default"/>
      </w:rPr>
    </w:lvl>
    <w:lvl w:ilvl="1" w:tplc="04070003" w:tentative="1">
      <w:start w:val="1"/>
      <w:numFmt w:val="bullet"/>
      <w:lvlText w:val="o"/>
      <w:lvlJc w:val="left"/>
      <w:pPr>
        <w:ind w:left="1116" w:hanging="360"/>
      </w:pPr>
      <w:rPr>
        <w:rFonts w:ascii="Courier New" w:hAnsi="Courier New" w:cs="Courier New" w:hint="default"/>
      </w:rPr>
    </w:lvl>
    <w:lvl w:ilvl="2" w:tplc="04070005" w:tentative="1">
      <w:start w:val="1"/>
      <w:numFmt w:val="bullet"/>
      <w:lvlText w:val=""/>
      <w:lvlJc w:val="left"/>
      <w:pPr>
        <w:ind w:left="1836" w:hanging="360"/>
      </w:pPr>
      <w:rPr>
        <w:rFonts w:ascii="Wingdings" w:hAnsi="Wingdings" w:hint="default"/>
      </w:rPr>
    </w:lvl>
    <w:lvl w:ilvl="3" w:tplc="04070001" w:tentative="1">
      <w:start w:val="1"/>
      <w:numFmt w:val="bullet"/>
      <w:lvlText w:val=""/>
      <w:lvlJc w:val="left"/>
      <w:pPr>
        <w:ind w:left="2556" w:hanging="360"/>
      </w:pPr>
      <w:rPr>
        <w:rFonts w:ascii="Symbol" w:hAnsi="Symbol" w:hint="default"/>
      </w:rPr>
    </w:lvl>
    <w:lvl w:ilvl="4" w:tplc="04070003" w:tentative="1">
      <w:start w:val="1"/>
      <w:numFmt w:val="bullet"/>
      <w:lvlText w:val="o"/>
      <w:lvlJc w:val="left"/>
      <w:pPr>
        <w:ind w:left="3276" w:hanging="360"/>
      </w:pPr>
      <w:rPr>
        <w:rFonts w:ascii="Courier New" w:hAnsi="Courier New" w:cs="Courier New" w:hint="default"/>
      </w:rPr>
    </w:lvl>
    <w:lvl w:ilvl="5" w:tplc="04070005" w:tentative="1">
      <w:start w:val="1"/>
      <w:numFmt w:val="bullet"/>
      <w:lvlText w:val=""/>
      <w:lvlJc w:val="left"/>
      <w:pPr>
        <w:ind w:left="3996" w:hanging="360"/>
      </w:pPr>
      <w:rPr>
        <w:rFonts w:ascii="Wingdings" w:hAnsi="Wingdings" w:hint="default"/>
      </w:rPr>
    </w:lvl>
    <w:lvl w:ilvl="6" w:tplc="04070001" w:tentative="1">
      <w:start w:val="1"/>
      <w:numFmt w:val="bullet"/>
      <w:lvlText w:val=""/>
      <w:lvlJc w:val="left"/>
      <w:pPr>
        <w:ind w:left="4716" w:hanging="360"/>
      </w:pPr>
      <w:rPr>
        <w:rFonts w:ascii="Symbol" w:hAnsi="Symbol" w:hint="default"/>
      </w:rPr>
    </w:lvl>
    <w:lvl w:ilvl="7" w:tplc="04070003" w:tentative="1">
      <w:start w:val="1"/>
      <w:numFmt w:val="bullet"/>
      <w:lvlText w:val="o"/>
      <w:lvlJc w:val="left"/>
      <w:pPr>
        <w:ind w:left="5436" w:hanging="360"/>
      </w:pPr>
      <w:rPr>
        <w:rFonts w:ascii="Courier New" w:hAnsi="Courier New" w:cs="Courier New" w:hint="default"/>
      </w:rPr>
    </w:lvl>
    <w:lvl w:ilvl="8" w:tplc="04070005" w:tentative="1">
      <w:start w:val="1"/>
      <w:numFmt w:val="bullet"/>
      <w:lvlText w:val=""/>
      <w:lvlJc w:val="left"/>
      <w:pPr>
        <w:ind w:left="6156" w:hanging="360"/>
      </w:pPr>
      <w:rPr>
        <w:rFonts w:ascii="Wingdings" w:hAnsi="Wingdings" w:hint="default"/>
      </w:rPr>
    </w:lvl>
  </w:abstractNum>
  <w:num w:numId="1" w16cid:durableId="1372732578">
    <w:abstractNumId w:val="0"/>
  </w:num>
  <w:num w:numId="2" w16cid:durableId="1095054587">
    <w:abstractNumId w:val="1"/>
  </w:num>
  <w:num w:numId="3" w16cid:durableId="1654260256">
    <w:abstractNumId w:val="2"/>
  </w:num>
  <w:num w:numId="4" w16cid:durableId="2001347344">
    <w:abstractNumId w:val="3"/>
  </w:num>
  <w:num w:numId="5" w16cid:durableId="1248005051">
    <w:abstractNumId w:val="4"/>
  </w:num>
  <w:num w:numId="6" w16cid:durableId="2854771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74"/>
  <w:displayBackgroundShape/>
  <w:embedSystemFonts/>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4E3"/>
    <w:rsid w:val="00004335"/>
    <w:rsid w:val="000120C9"/>
    <w:rsid w:val="00021839"/>
    <w:rsid w:val="0002760B"/>
    <w:rsid w:val="000619BA"/>
    <w:rsid w:val="000642E4"/>
    <w:rsid w:val="00082D5F"/>
    <w:rsid w:val="000852B6"/>
    <w:rsid w:val="000867C3"/>
    <w:rsid w:val="00095E8F"/>
    <w:rsid w:val="000D1987"/>
    <w:rsid w:val="000D25BD"/>
    <w:rsid w:val="000F5C18"/>
    <w:rsid w:val="001256CF"/>
    <w:rsid w:val="00135469"/>
    <w:rsid w:val="00135A36"/>
    <w:rsid w:val="00144294"/>
    <w:rsid w:val="0018257E"/>
    <w:rsid w:val="001C65A1"/>
    <w:rsid w:val="00202706"/>
    <w:rsid w:val="00244A73"/>
    <w:rsid w:val="00251EC7"/>
    <w:rsid w:val="00260CD2"/>
    <w:rsid w:val="00282D1E"/>
    <w:rsid w:val="00291047"/>
    <w:rsid w:val="00292D68"/>
    <w:rsid w:val="002973F6"/>
    <w:rsid w:val="002E0C6E"/>
    <w:rsid w:val="002F3C64"/>
    <w:rsid w:val="0030355D"/>
    <w:rsid w:val="00311760"/>
    <w:rsid w:val="00315077"/>
    <w:rsid w:val="003316FF"/>
    <w:rsid w:val="00333E35"/>
    <w:rsid w:val="0036376B"/>
    <w:rsid w:val="003B0BB9"/>
    <w:rsid w:val="003B180B"/>
    <w:rsid w:val="003B6E41"/>
    <w:rsid w:val="003E41D0"/>
    <w:rsid w:val="00410C8A"/>
    <w:rsid w:val="00420F46"/>
    <w:rsid w:val="00430233"/>
    <w:rsid w:val="004470D5"/>
    <w:rsid w:val="0046415C"/>
    <w:rsid w:val="0047109F"/>
    <w:rsid w:val="00496F2B"/>
    <w:rsid w:val="004A074E"/>
    <w:rsid w:val="004B2DF6"/>
    <w:rsid w:val="004C1990"/>
    <w:rsid w:val="004E5477"/>
    <w:rsid w:val="0052559C"/>
    <w:rsid w:val="005B22CE"/>
    <w:rsid w:val="005C7EFA"/>
    <w:rsid w:val="005F7DBF"/>
    <w:rsid w:val="00623E84"/>
    <w:rsid w:val="00624B3D"/>
    <w:rsid w:val="0063385A"/>
    <w:rsid w:val="00687DB1"/>
    <w:rsid w:val="00695BF7"/>
    <w:rsid w:val="006E01DF"/>
    <w:rsid w:val="006E5C11"/>
    <w:rsid w:val="006F77BF"/>
    <w:rsid w:val="00734424"/>
    <w:rsid w:val="00770C72"/>
    <w:rsid w:val="00842913"/>
    <w:rsid w:val="00846938"/>
    <w:rsid w:val="00852B1A"/>
    <w:rsid w:val="0089261E"/>
    <w:rsid w:val="00900A0B"/>
    <w:rsid w:val="009151B3"/>
    <w:rsid w:val="009771D8"/>
    <w:rsid w:val="009B2098"/>
    <w:rsid w:val="009D3CB8"/>
    <w:rsid w:val="009D7609"/>
    <w:rsid w:val="00A034E3"/>
    <w:rsid w:val="00A0381E"/>
    <w:rsid w:val="00A10E9B"/>
    <w:rsid w:val="00A11799"/>
    <w:rsid w:val="00A30BFE"/>
    <w:rsid w:val="00A37EFE"/>
    <w:rsid w:val="00AB403B"/>
    <w:rsid w:val="00AD0719"/>
    <w:rsid w:val="00AD1C46"/>
    <w:rsid w:val="00AE1878"/>
    <w:rsid w:val="00AE33CE"/>
    <w:rsid w:val="00AE5CCF"/>
    <w:rsid w:val="00B06C7A"/>
    <w:rsid w:val="00B37A25"/>
    <w:rsid w:val="00B47E55"/>
    <w:rsid w:val="00B608BD"/>
    <w:rsid w:val="00B65200"/>
    <w:rsid w:val="00BF3C02"/>
    <w:rsid w:val="00C2668D"/>
    <w:rsid w:val="00C43214"/>
    <w:rsid w:val="00C44AB7"/>
    <w:rsid w:val="00C66D7A"/>
    <w:rsid w:val="00CA0B49"/>
    <w:rsid w:val="00CD7FD9"/>
    <w:rsid w:val="00CE5A96"/>
    <w:rsid w:val="00D11928"/>
    <w:rsid w:val="00D17097"/>
    <w:rsid w:val="00D37A08"/>
    <w:rsid w:val="00D57536"/>
    <w:rsid w:val="00D60032"/>
    <w:rsid w:val="00D62402"/>
    <w:rsid w:val="00D648ED"/>
    <w:rsid w:val="00DE0D8F"/>
    <w:rsid w:val="00DF59C8"/>
    <w:rsid w:val="00E13C1B"/>
    <w:rsid w:val="00E16646"/>
    <w:rsid w:val="00E3605F"/>
    <w:rsid w:val="00E3688D"/>
    <w:rsid w:val="00EB13A8"/>
    <w:rsid w:val="00EC2271"/>
    <w:rsid w:val="00EE315E"/>
    <w:rsid w:val="00F6162E"/>
    <w:rsid w:val="00F650BD"/>
    <w:rsid w:val="00F7157E"/>
    <w:rsid w:val="00F94602"/>
    <w:rsid w:val="00F95F75"/>
    <w:rsid w:val="00F97D38"/>
    <w:rsid w:val="00FE0FB1"/>
    <w:rsid w:val="00FF7C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FAFB88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pPr>
      <w:widowControl w:val="0"/>
      <w:suppressAutoHyphens/>
    </w:pPr>
    <w:rPr>
      <w:rFonts w:eastAsia="SimSun" w:cs="Mangal"/>
      <w:kern w:val="1"/>
      <w:sz w:val="24"/>
      <w:szCs w:val="24"/>
      <w:lang w:eastAsia="hi-I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2z0">
    <w:name w:val="WW8Num2z0"/>
    <w:rPr>
      <w:rFonts w:ascii="Symbol" w:hAnsi="Symbol" w:cs="OpenSymbol"/>
    </w:rPr>
  </w:style>
  <w:style w:type="character" w:customStyle="1" w:styleId="Absatz-Standardschriftart1">
    <w:name w:val="Absatz-Standardschriftart1"/>
  </w:style>
  <w:style w:type="character" w:customStyle="1" w:styleId="WW-Absatz-Standardschriftart">
    <w:name w:val="WW-Absatz-Standardschriftart"/>
  </w:style>
  <w:style w:type="character" w:styleId="Hyperlink">
    <w:name w:val="Hyperlink"/>
    <w:rPr>
      <w:color w:val="000080"/>
      <w:u w:val="single"/>
    </w:rPr>
  </w:style>
  <w:style w:type="character" w:customStyle="1" w:styleId="Nummerierungszeichen">
    <w:name w:val="Nummerierungszeichen"/>
  </w:style>
  <w:style w:type="character" w:customStyle="1" w:styleId="Aufzhlungszeichen1">
    <w:name w:val="Aufzählungszeichen1"/>
    <w:rPr>
      <w:rFonts w:ascii="OpenSymbol" w:eastAsia="OpenSymbol" w:hAnsi="OpenSymbol" w:cs="OpenSymbol"/>
    </w:rPr>
  </w:style>
  <w:style w:type="paragraph" w:customStyle="1" w:styleId="berschrift">
    <w:name w:val="Überschrift"/>
    <w:basedOn w:val="Standard"/>
    <w:next w:val="Textkrper"/>
    <w:pPr>
      <w:keepNext/>
      <w:spacing w:before="240" w:after="120"/>
    </w:pPr>
    <w:rPr>
      <w:rFonts w:ascii="Arial" w:eastAsia="Microsoft YaHei" w:hAnsi="Arial"/>
      <w:sz w:val="28"/>
      <w:szCs w:val="28"/>
    </w:rPr>
  </w:style>
  <w:style w:type="paragraph" w:styleId="Textkrper">
    <w:name w:val="Body Text"/>
    <w:basedOn w:val="Standard"/>
    <w:pPr>
      <w:spacing w:after="120"/>
    </w:pPr>
  </w:style>
  <w:style w:type="paragraph" w:styleId="Liste">
    <w:name w:val="List"/>
    <w:basedOn w:val="Textkrper"/>
  </w:style>
  <w:style w:type="paragraph" w:customStyle="1" w:styleId="Beschriftung1">
    <w:name w:val="Beschriftung1"/>
    <w:basedOn w:val="Standard"/>
    <w:pPr>
      <w:suppressLineNumbers/>
      <w:spacing w:before="120" w:after="120"/>
    </w:pPr>
    <w:rPr>
      <w:i/>
      <w:iCs/>
    </w:rPr>
  </w:style>
  <w:style w:type="paragraph" w:customStyle="1" w:styleId="Verzeichnis">
    <w:name w:val="Verzeichnis"/>
    <w:basedOn w:val="Standard"/>
    <w:pPr>
      <w:suppressLineNumbers/>
    </w:pPr>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styleId="Sprechblasentext">
    <w:name w:val="Balloon Text"/>
    <w:basedOn w:val="Standard"/>
    <w:link w:val="SprechblasentextZchn"/>
    <w:uiPriority w:val="99"/>
    <w:semiHidden/>
    <w:unhideWhenUsed/>
    <w:rsid w:val="00B608BD"/>
    <w:rPr>
      <w:rFonts w:ascii="Segoe UI" w:hAnsi="Segoe UI"/>
      <w:sz w:val="18"/>
      <w:szCs w:val="16"/>
    </w:rPr>
  </w:style>
  <w:style w:type="character" w:customStyle="1" w:styleId="SprechblasentextZchn">
    <w:name w:val="Sprechblasentext Zchn"/>
    <w:link w:val="Sprechblasentext"/>
    <w:uiPriority w:val="99"/>
    <w:semiHidden/>
    <w:rsid w:val="00B608BD"/>
    <w:rPr>
      <w:rFonts w:ascii="Segoe UI" w:eastAsia="SimSun" w:hAnsi="Segoe UI" w:cs="Mangal"/>
      <w:kern w:val="1"/>
      <w:sz w:val="18"/>
      <w:szCs w:val="16"/>
      <w:lang w:eastAsia="hi-IN" w:bidi="hi-IN"/>
    </w:rPr>
  </w:style>
  <w:style w:type="character" w:customStyle="1" w:styleId="apple-converted-space">
    <w:name w:val="apple-converted-space"/>
    <w:rsid w:val="00C2668D"/>
  </w:style>
  <w:style w:type="character" w:customStyle="1" w:styleId="xbe">
    <w:name w:val="_xbe"/>
    <w:rsid w:val="00C2668D"/>
  </w:style>
  <w:style w:type="character" w:styleId="NichtaufgelsteErwhnung">
    <w:name w:val="Unresolved Mention"/>
    <w:basedOn w:val="Absatz-Standardschriftart"/>
    <w:uiPriority w:val="99"/>
    <w:rsid w:val="00AE5C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915223">
      <w:bodyDiv w:val="1"/>
      <w:marLeft w:val="0"/>
      <w:marRight w:val="0"/>
      <w:marTop w:val="0"/>
      <w:marBottom w:val="0"/>
      <w:divBdr>
        <w:top w:val="none" w:sz="0" w:space="0" w:color="auto"/>
        <w:left w:val="none" w:sz="0" w:space="0" w:color="auto"/>
        <w:bottom w:val="none" w:sz="0" w:space="0" w:color="auto"/>
        <w:right w:val="none" w:sz="0" w:space="0" w:color="auto"/>
      </w:divBdr>
      <w:divsChild>
        <w:div w:id="360131541">
          <w:marLeft w:val="0"/>
          <w:marRight w:val="0"/>
          <w:marTop w:val="0"/>
          <w:marBottom w:val="0"/>
          <w:divBdr>
            <w:top w:val="none" w:sz="0" w:space="0" w:color="auto"/>
            <w:left w:val="none" w:sz="0" w:space="0" w:color="auto"/>
            <w:bottom w:val="none" w:sz="0" w:space="0" w:color="auto"/>
            <w:right w:val="none" w:sz="0" w:space="0" w:color="auto"/>
          </w:divBdr>
        </w:div>
      </w:divsChild>
    </w:div>
    <w:div w:id="835462850">
      <w:bodyDiv w:val="1"/>
      <w:marLeft w:val="0"/>
      <w:marRight w:val="0"/>
      <w:marTop w:val="0"/>
      <w:marBottom w:val="0"/>
      <w:divBdr>
        <w:top w:val="none" w:sz="0" w:space="0" w:color="auto"/>
        <w:left w:val="none" w:sz="0" w:space="0" w:color="auto"/>
        <w:bottom w:val="none" w:sz="0" w:space="0" w:color="auto"/>
        <w:right w:val="none" w:sz="0" w:space="0" w:color="auto"/>
      </w:divBdr>
      <w:divsChild>
        <w:div w:id="439689426">
          <w:marLeft w:val="0"/>
          <w:marRight w:val="0"/>
          <w:marTop w:val="0"/>
          <w:marBottom w:val="0"/>
          <w:divBdr>
            <w:top w:val="none" w:sz="0" w:space="0" w:color="auto"/>
            <w:left w:val="none" w:sz="0" w:space="0" w:color="auto"/>
            <w:bottom w:val="none" w:sz="0" w:space="0" w:color="auto"/>
            <w:right w:val="none" w:sz="0" w:space="0" w:color="auto"/>
          </w:divBdr>
          <w:divsChild>
            <w:div w:id="48308945">
              <w:marLeft w:val="0"/>
              <w:marRight w:val="0"/>
              <w:marTop w:val="0"/>
              <w:marBottom w:val="0"/>
              <w:divBdr>
                <w:top w:val="none" w:sz="0" w:space="0" w:color="auto"/>
                <w:left w:val="none" w:sz="0" w:space="0" w:color="auto"/>
                <w:bottom w:val="none" w:sz="0" w:space="0" w:color="auto"/>
                <w:right w:val="none" w:sz="0" w:space="0" w:color="auto"/>
              </w:divBdr>
            </w:div>
            <w:div w:id="822701655">
              <w:marLeft w:val="0"/>
              <w:marRight w:val="0"/>
              <w:marTop w:val="0"/>
              <w:marBottom w:val="0"/>
              <w:divBdr>
                <w:top w:val="none" w:sz="0" w:space="0" w:color="auto"/>
                <w:left w:val="none" w:sz="0" w:space="0" w:color="auto"/>
                <w:bottom w:val="none" w:sz="0" w:space="0" w:color="auto"/>
                <w:right w:val="none" w:sz="0" w:space="0" w:color="auto"/>
              </w:divBdr>
            </w:div>
            <w:div w:id="1097672845">
              <w:marLeft w:val="0"/>
              <w:marRight w:val="0"/>
              <w:marTop w:val="0"/>
              <w:marBottom w:val="0"/>
              <w:divBdr>
                <w:top w:val="none" w:sz="0" w:space="0" w:color="auto"/>
                <w:left w:val="none" w:sz="0" w:space="0" w:color="auto"/>
                <w:bottom w:val="none" w:sz="0" w:space="0" w:color="auto"/>
                <w:right w:val="none" w:sz="0" w:space="0" w:color="auto"/>
              </w:divBdr>
            </w:div>
            <w:div w:id="1691687244">
              <w:marLeft w:val="0"/>
              <w:marRight w:val="0"/>
              <w:marTop w:val="0"/>
              <w:marBottom w:val="0"/>
              <w:divBdr>
                <w:top w:val="none" w:sz="0" w:space="0" w:color="auto"/>
                <w:left w:val="none" w:sz="0" w:space="0" w:color="auto"/>
                <w:bottom w:val="none" w:sz="0" w:space="0" w:color="auto"/>
                <w:right w:val="none" w:sz="0" w:space="0" w:color="auto"/>
              </w:divBdr>
              <w:divsChild>
                <w:div w:id="146745319">
                  <w:marLeft w:val="0"/>
                  <w:marRight w:val="0"/>
                  <w:marTop w:val="0"/>
                  <w:marBottom w:val="0"/>
                  <w:divBdr>
                    <w:top w:val="none" w:sz="0" w:space="0" w:color="auto"/>
                    <w:left w:val="none" w:sz="0" w:space="0" w:color="auto"/>
                    <w:bottom w:val="none" w:sz="0" w:space="0" w:color="auto"/>
                    <w:right w:val="none" w:sz="0" w:space="0" w:color="auto"/>
                  </w:divBdr>
                </w:div>
                <w:div w:id="359867142">
                  <w:marLeft w:val="0"/>
                  <w:marRight w:val="0"/>
                  <w:marTop w:val="0"/>
                  <w:marBottom w:val="0"/>
                  <w:divBdr>
                    <w:top w:val="none" w:sz="0" w:space="0" w:color="auto"/>
                    <w:left w:val="none" w:sz="0" w:space="0" w:color="auto"/>
                    <w:bottom w:val="none" w:sz="0" w:space="0" w:color="auto"/>
                    <w:right w:val="none" w:sz="0" w:space="0" w:color="auto"/>
                  </w:divBdr>
                </w:div>
                <w:div w:id="892885746">
                  <w:marLeft w:val="0"/>
                  <w:marRight w:val="0"/>
                  <w:marTop w:val="0"/>
                  <w:marBottom w:val="0"/>
                  <w:divBdr>
                    <w:top w:val="none" w:sz="0" w:space="0" w:color="auto"/>
                    <w:left w:val="none" w:sz="0" w:space="0" w:color="auto"/>
                    <w:bottom w:val="none" w:sz="0" w:space="0" w:color="auto"/>
                    <w:right w:val="none" w:sz="0" w:space="0" w:color="auto"/>
                  </w:divBdr>
                </w:div>
                <w:div w:id="1829126668">
                  <w:marLeft w:val="0"/>
                  <w:marRight w:val="0"/>
                  <w:marTop w:val="0"/>
                  <w:marBottom w:val="0"/>
                  <w:divBdr>
                    <w:top w:val="none" w:sz="0" w:space="0" w:color="auto"/>
                    <w:left w:val="none" w:sz="0" w:space="0" w:color="auto"/>
                    <w:bottom w:val="none" w:sz="0" w:space="0" w:color="auto"/>
                    <w:right w:val="none" w:sz="0" w:space="0" w:color="auto"/>
                  </w:divBdr>
                </w:div>
              </w:divsChild>
            </w:div>
            <w:div w:id="2124763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5650789">
                  <w:marLeft w:val="0"/>
                  <w:marRight w:val="0"/>
                  <w:marTop w:val="0"/>
                  <w:marBottom w:val="0"/>
                  <w:divBdr>
                    <w:top w:val="none" w:sz="0" w:space="0" w:color="auto"/>
                    <w:left w:val="none" w:sz="0" w:space="0" w:color="auto"/>
                    <w:bottom w:val="none" w:sz="0" w:space="0" w:color="auto"/>
                    <w:right w:val="none" w:sz="0" w:space="0" w:color="auto"/>
                  </w:divBdr>
                  <w:divsChild>
                    <w:div w:id="73167628">
                      <w:marLeft w:val="0"/>
                      <w:marRight w:val="0"/>
                      <w:marTop w:val="0"/>
                      <w:marBottom w:val="0"/>
                      <w:divBdr>
                        <w:top w:val="none" w:sz="0" w:space="0" w:color="auto"/>
                        <w:left w:val="none" w:sz="0" w:space="0" w:color="auto"/>
                        <w:bottom w:val="none" w:sz="0" w:space="0" w:color="auto"/>
                        <w:right w:val="none" w:sz="0" w:space="0" w:color="auto"/>
                      </w:divBdr>
                    </w:div>
                    <w:div w:id="248277572">
                      <w:marLeft w:val="0"/>
                      <w:marRight w:val="0"/>
                      <w:marTop w:val="0"/>
                      <w:marBottom w:val="0"/>
                      <w:divBdr>
                        <w:top w:val="none" w:sz="0" w:space="0" w:color="auto"/>
                        <w:left w:val="none" w:sz="0" w:space="0" w:color="auto"/>
                        <w:bottom w:val="none" w:sz="0" w:space="0" w:color="auto"/>
                        <w:right w:val="none" w:sz="0" w:space="0" w:color="auto"/>
                      </w:divBdr>
                    </w:div>
                    <w:div w:id="1189293641">
                      <w:marLeft w:val="0"/>
                      <w:marRight w:val="0"/>
                      <w:marTop w:val="0"/>
                      <w:marBottom w:val="0"/>
                      <w:divBdr>
                        <w:top w:val="none" w:sz="0" w:space="0" w:color="auto"/>
                        <w:left w:val="none" w:sz="0" w:space="0" w:color="auto"/>
                        <w:bottom w:val="none" w:sz="0" w:space="0" w:color="auto"/>
                        <w:right w:val="none" w:sz="0" w:space="0" w:color="auto"/>
                      </w:divBdr>
                    </w:div>
                    <w:div w:id="1213468820">
                      <w:marLeft w:val="0"/>
                      <w:marRight w:val="0"/>
                      <w:marTop w:val="0"/>
                      <w:marBottom w:val="0"/>
                      <w:divBdr>
                        <w:top w:val="none" w:sz="0" w:space="0" w:color="auto"/>
                        <w:left w:val="none" w:sz="0" w:space="0" w:color="auto"/>
                        <w:bottom w:val="none" w:sz="0" w:space="0" w:color="auto"/>
                        <w:right w:val="none" w:sz="0" w:space="0" w:color="auto"/>
                      </w:divBdr>
                    </w:div>
                    <w:div w:id="1607270987">
                      <w:marLeft w:val="0"/>
                      <w:marRight w:val="0"/>
                      <w:marTop w:val="0"/>
                      <w:marBottom w:val="0"/>
                      <w:divBdr>
                        <w:top w:val="none" w:sz="0" w:space="0" w:color="auto"/>
                        <w:left w:val="none" w:sz="0" w:space="0" w:color="auto"/>
                        <w:bottom w:val="none" w:sz="0" w:space="0" w:color="auto"/>
                        <w:right w:val="none" w:sz="0" w:space="0" w:color="auto"/>
                      </w:divBdr>
                    </w:div>
                    <w:div w:id="1741370281">
                      <w:marLeft w:val="0"/>
                      <w:marRight w:val="0"/>
                      <w:marTop w:val="0"/>
                      <w:marBottom w:val="0"/>
                      <w:divBdr>
                        <w:top w:val="none" w:sz="0" w:space="0" w:color="auto"/>
                        <w:left w:val="none" w:sz="0" w:space="0" w:color="auto"/>
                        <w:bottom w:val="none" w:sz="0" w:space="0" w:color="auto"/>
                        <w:right w:val="none" w:sz="0" w:space="0" w:color="auto"/>
                      </w:divBdr>
                    </w:div>
                    <w:div w:id="1865089742">
                      <w:marLeft w:val="0"/>
                      <w:marRight w:val="0"/>
                      <w:marTop w:val="0"/>
                      <w:marBottom w:val="0"/>
                      <w:divBdr>
                        <w:top w:val="none" w:sz="0" w:space="0" w:color="auto"/>
                        <w:left w:val="none" w:sz="0" w:space="0" w:color="auto"/>
                        <w:bottom w:val="none" w:sz="0" w:space="0" w:color="auto"/>
                        <w:right w:val="none" w:sz="0" w:space="0" w:color="auto"/>
                      </w:divBdr>
                    </w:div>
                    <w:div w:id="1995988508">
                      <w:marLeft w:val="0"/>
                      <w:marRight w:val="0"/>
                      <w:marTop w:val="0"/>
                      <w:marBottom w:val="0"/>
                      <w:divBdr>
                        <w:top w:val="none" w:sz="0" w:space="0" w:color="auto"/>
                        <w:left w:val="none" w:sz="0" w:space="0" w:color="auto"/>
                        <w:bottom w:val="none" w:sz="0" w:space="0" w:color="auto"/>
                        <w:right w:val="none" w:sz="0" w:space="0" w:color="auto"/>
                      </w:divBdr>
                    </w:div>
                    <w:div w:id="2093579058">
                      <w:marLeft w:val="0"/>
                      <w:marRight w:val="0"/>
                      <w:marTop w:val="0"/>
                      <w:marBottom w:val="0"/>
                      <w:divBdr>
                        <w:top w:val="none" w:sz="0" w:space="0" w:color="auto"/>
                        <w:left w:val="none" w:sz="0" w:space="0" w:color="auto"/>
                        <w:bottom w:val="none" w:sz="0" w:space="0" w:color="auto"/>
                        <w:right w:val="none" w:sz="0" w:space="0" w:color="auto"/>
                      </w:divBdr>
                    </w:div>
                    <w:div w:id="210746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340110">
      <w:bodyDiv w:val="1"/>
      <w:marLeft w:val="0"/>
      <w:marRight w:val="0"/>
      <w:marTop w:val="0"/>
      <w:marBottom w:val="0"/>
      <w:divBdr>
        <w:top w:val="none" w:sz="0" w:space="0" w:color="auto"/>
        <w:left w:val="none" w:sz="0" w:space="0" w:color="auto"/>
        <w:bottom w:val="none" w:sz="0" w:space="0" w:color="auto"/>
        <w:right w:val="none" w:sz="0" w:space="0" w:color="auto"/>
      </w:divBdr>
      <w:divsChild>
        <w:div w:id="408885726">
          <w:marLeft w:val="0"/>
          <w:marRight w:val="0"/>
          <w:marTop w:val="0"/>
          <w:marBottom w:val="0"/>
          <w:divBdr>
            <w:top w:val="none" w:sz="0" w:space="0" w:color="auto"/>
            <w:left w:val="none" w:sz="0" w:space="0" w:color="auto"/>
            <w:bottom w:val="none" w:sz="0" w:space="0" w:color="auto"/>
            <w:right w:val="none" w:sz="0" w:space="0" w:color="auto"/>
          </w:divBdr>
        </w:div>
        <w:div w:id="951936519">
          <w:marLeft w:val="0"/>
          <w:marRight w:val="0"/>
          <w:marTop w:val="0"/>
          <w:marBottom w:val="0"/>
          <w:divBdr>
            <w:top w:val="none" w:sz="0" w:space="0" w:color="auto"/>
            <w:left w:val="none" w:sz="0" w:space="0" w:color="auto"/>
            <w:bottom w:val="none" w:sz="0" w:space="0" w:color="auto"/>
            <w:right w:val="none" w:sz="0" w:space="0" w:color="auto"/>
          </w:divBdr>
        </w:div>
        <w:div w:id="1024746717">
          <w:marLeft w:val="0"/>
          <w:marRight w:val="0"/>
          <w:marTop w:val="0"/>
          <w:marBottom w:val="0"/>
          <w:divBdr>
            <w:top w:val="none" w:sz="0" w:space="0" w:color="auto"/>
            <w:left w:val="none" w:sz="0" w:space="0" w:color="auto"/>
            <w:bottom w:val="none" w:sz="0" w:space="0" w:color="auto"/>
            <w:right w:val="none" w:sz="0" w:space="0" w:color="auto"/>
          </w:divBdr>
        </w:div>
        <w:div w:id="1315645621">
          <w:marLeft w:val="0"/>
          <w:marRight w:val="0"/>
          <w:marTop w:val="0"/>
          <w:marBottom w:val="0"/>
          <w:divBdr>
            <w:top w:val="none" w:sz="0" w:space="0" w:color="auto"/>
            <w:left w:val="none" w:sz="0" w:space="0" w:color="auto"/>
            <w:bottom w:val="none" w:sz="0" w:space="0" w:color="auto"/>
            <w:right w:val="none" w:sz="0" w:space="0" w:color="auto"/>
          </w:divBdr>
        </w:div>
        <w:div w:id="1502038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7858945">
              <w:marLeft w:val="0"/>
              <w:marRight w:val="0"/>
              <w:marTop w:val="0"/>
              <w:marBottom w:val="0"/>
              <w:divBdr>
                <w:top w:val="none" w:sz="0" w:space="0" w:color="auto"/>
                <w:left w:val="none" w:sz="0" w:space="0" w:color="auto"/>
                <w:bottom w:val="none" w:sz="0" w:space="0" w:color="auto"/>
                <w:right w:val="none" w:sz="0" w:space="0" w:color="auto"/>
              </w:divBdr>
              <w:divsChild>
                <w:div w:id="700590851">
                  <w:marLeft w:val="0"/>
                  <w:marRight w:val="0"/>
                  <w:marTop w:val="0"/>
                  <w:marBottom w:val="0"/>
                  <w:divBdr>
                    <w:top w:val="none" w:sz="0" w:space="0" w:color="auto"/>
                    <w:left w:val="none" w:sz="0" w:space="0" w:color="auto"/>
                    <w:bottom w:val="none" w:sz="0" w:space="0" w:color="auto"/>
                    <w:right w:val="none" w:sz="0" w:space="0" w:color="auto"/>
                  </w:divBdr>
                  <w:divsChild>
                    <w:div w:id="354187160">
                      <w:marLeft w:val="0"/>
                      <w:marRight w:val="0"/>
                      <w:marTop w:val="0"/>
                      <w:marBottom w:val="0"/>
                      <w:divBdr>
                        <w:top w:val="none" w:sz="0" w:space="0" w:color="auto"/>
                        <w:left w:val="none" w:sz="0" w:space="0" w:color="auto"/>
                        <w:bottom w:val="none" w:sz="0" w:space="0" w:color="auto"/>
                        <w:right w:val="none" w:sz="0" w:space="0" w:color="auto"/>
                      </w:divBdr>
                    </w:div>
                    <w:div w:id="506486805">
                      <w:marLeft w:val="0"/>
                      <w:marRight w:val="0"/>
                      <w:marTop w:val="0"/>
                      <w:marBottom w:val="0"/>
                      <w:divBdr>
                        <w:top w:val="none" w:sz="0" w:space="0" w:color="auto"/>
                        <w:left w:val="none" w:sz="0" w:space="0" w:color="auto"/>
                        <w:bottom w:val="none" w:sz="0" w:space="0" w:color="auto"/>
                        <w:right w:val="none" w:sz="0" w:space="0" w:color="auto"/>
                      </w:divBdr>
                    </w:div>
                    <w:div w:id="626474831">
                      <w:marLeft w:val="0"/>
                      <w:marRight w:val="0"/>
                      <w:marTop w:val="0"/>
                      <w:marBottom w:val="0"/>
                      <w:divBdr>
                        <w:top w:val="none" w:sz="0" w:space="0" w:color="auto"/>
                        <w:left w:val="none" w:sz="0" w:space="0" w:color="auto"/>
                        <w:bottom w:val="none" w:sz="0" w:space="0" w:color="auto"/>
                        <w:right w:val="none" w:sz="0" w:space="0" w:color="auto"/>
                      </w:divBdr>
                    </w:div>
                    <w:div w:id="627007696">
                      <w:marLeft w:val="0"/>
                      <w:marRight w:val="0"/>
                      <w:marTop w:val="0"/>
                      <w:marBottom w:val="0"/>
                      <w:divBdr>
                        <w:top w:val="none" w:sz="0" w:space="0" w:color="auto"/>
                        <w:left w:val="none" w:sz="0" w:space="0" w:color="auto"/>
                        <w:bottom w:val="none" w:sz="0" w:space="0" w:color="auto"/>
                        <w:right w:val="none" w:sz="0" w:space="0" w:color="auto"/>
                      </w:divBdr>
                    </w:div>
                    <w:div w:id="776949646">
                      <w:marLeft w:val="0"/>
                      <w:marRight w:val="0"/>
                      <w:marTop w:val="0"/>
                      <w:marBottom w:val="0"/>
                      <w:divBdr>
                        <w:top w:val="none" w:sz="0" w:space="0" w:color="auto"/>
                        <w:left w:val="none" w:sz="0" w:space="0" w:color="auto"/>
                        <w:bottom w:val="none" w:sz="0" w:space="0" w:color="auto"/>
                        <w:right w:val="none" w:sz="0" w:space="0" w:color="auto"/>
                      </w:divBdr>
                    </w:div>
                    <w:div w:id="993608161">
                      <w:marLeft w:val="0"/>
                      <w:marRight w:val="0"/>
                      <w:marTop w:val="0"/>
                      <w:marBottom w:val="0"/>
                      <w:divBdr>
                        <w:top w:val="none" w:sz="0" w:space="0" w:color="auto"/>
                        <w:left w:val="none" w:sz="0" w:space="0" w:color="auto"/>
                        <w:bottom w:val="none" w:sz="0" w:space="0" w:color="auto"/>
                        <w:right w:val="none" w:sz="0" w:space="0" w:color="auto"/>
                      </w:divBdr>
                      <w:divsChild>
                        <w:div w:id="939797735">
                          <w:marLeft w:val="0"/>
                          <w:marRight w:val="0"/>
                          <w:marTop w:val="0"/>
                          <w:marBottom w:val="0"/>
                          <w:divBdr>
                            <w:top w:val="none" w:sz="0" w:space="0" w:color="auto"/>
                            <w:left w:val="none" w:sz="0" w:space="0" w:color="auto"/>
                            <w:bottom w:val="none" w:sz="0" w:space="0" w:color="auto"/>
                            <w:right w:val="none" w:sz="0" w:space="0" w:color="auto"/>
                          </w:divBdr>
                        </w:div>
                      </w:divsChild>
                    </w:div>
                    <w:div w:id="1261911689">
                      <w:marLeft w:val="0"/>
                      <w:marRight w:val="0"/>
                      <w:marTop w:val="0"/>
                      <w:marBottom w:val="0"/>
                      <w:divBdr>
                        <w:top w:val="none" w:sz="0" w:space="0" w:color="auto"/>
                        <w:left w:val="none" w:sz="0" w:space="0" w:color="auto"/>
                        <w:bottom w:val="none" w:sz="0" w:space="0" w:color="auto"/>
                        <w:right w:val="none" w:sz="0" w:space="0" w:color="auto"/>
                      </w:divBdr>
                    </w:div>
                    <w:div w:id="1610968833">
                      <w:marLeft w:val="0"/>
                      <w:marRight w:val="0"/>
                      <w:marTop w:val="0"/>
                      <w:marBottom w:val="0"/>
                      <w:divBdr>
                        <w:top w:val="none" w:sz="0" w:space="0" w:color="auto"/>
                        <w:left w:val="none" w:sz="0" w:space="0" w:color="auto"/>
                        <w:bottom w:val="none" w:sz="0" w:space="0" w:color="auto"/>
                        <w:right w:val="none" w:sz="0" w:space="0" w:color="auto"/>
                      </w:divBdr>
                    </w:div>
                    <w:div w:id="196511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257784">
          <w:marLeft w:val="0"/>
          <w:marRight w:val="0"/>
          <w:marTop w:val="0"/>
          <w:marBottom w:val="0"/>
          <w:divBdr>
            <w:top w:val="none" w:sz="0" w:space="0" w:color="auto"/>
            <w:left w:val="none" w:sz="0" w:space="0" w:color="auto"/>
            <w:bottom w:val="none" w:sz="0" w:space="0" w:color="auto"/>
            <w:right w:val="none" w:sz="0" w:space="0" w:color="auto"/>
          </w:divBdr>
        </w:div>
      </w:divsChild>
    </w:div>
  </w:divs>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yclingtoserve.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tary-cycling.at/World-championship-2026/"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4days-favrskov.d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ugsimon@t-online.de"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ugsimon@t-online.de" TargetMode="External"/><Relationship Id="rId1"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7F996-88D9-CE4C-A9C9-56F956FFF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431</Words>
  <Characters>2718</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3143</CharactersWithSpaces>
  <SharedDoc>false</SharedDoc>
  <HLinks>
    <vt:vector size="30" baseType="variant">
      <vt:variant>
        <vt:i4>2228346</vt:i4>
      </vt:variant>
      <vt:variant>
        <vt:i4>3</vt:i4>
      </vt:variant>
      <vt:variant>
        <vt:i4>0</vt:i4>
      </vt:variant>
      <vt:variant>
        <vt:i4>5</vt:i4>
      </vt:variant>
      <vt:variant>
        <vt:lpwstr>mailto:simon@4days-diemelsee.de</vt:lpwstr>
      </vt:variant>
      <vt:variant>
        <vt:lpwstr/>
      </vt:variant>
      <vt:variant>
        <vt:i4>3473472</vt:i4>
      </vt:variant>
      <vt:variant>
        <vt:i4>0</vt:i4>
      </vt:variant>
      <vt:variant>
        <vt:i4>0</vt:i4>
      </vt:variant>
      <vt:variant>
        <vt:i4>5</vt:i4>
      </vt:variant>
      <vt:variant>
        <vt:lpwstr>mailto:ugsimon@t-online.de</vt:lpwstr>
      </vt:variant>
      <vt:variant>
        <vt:lpwstr/>
      </vt:variant>
      <vt:variant>
        <vt:i4>8192034</vt:i4>
      </vt:variant>
      <vt:variant>
        <vt:i4>2930</vt:i4>
      </vt:variant>
      <vt:variant>
        <vt:i4>1025</vt:i4>
      </vt:variant>
      <vt:variant>
        <vt:i4>1</vt:i4>
      </vt:variant>
      <vt:variant>
        <vt:lpwstr>Unterschrift Simon</vt:lpwstr>
      </vt:variant>
      <vt:variant>
        <vt:lpwstr/>
      </vt:variant>
      <vt:variant>
        <vt:i4>6684686</vt:i4>
      </vt:variant>
      <vt:variant>
        <vt:i4>-1</vt:i4>
      </vt:variant>
      <vt:variant>
        <vt:i4>2049</vt:i4>
      </vt:variant>
      <vt:variant>
        <vt:i4>1</vt:i4>
      </vt:variant>
      <vt:variant>
        <vt:lpwstr>RCKorbachkl</vt:lpwstr>
      </vt:variant>
      <vt:variant>
        <vt:lpwstr/>
      </vt:variant>
      <vt:variant>
        <vt:i4>8257602</vt:i4>
      </vt:variant>
      <vt:variant>
        <vt:i4>-1</vt:i4>
      </vt:variant>
      <vt:variant>
        <vt:i4>1028</vt:i4>
      </vt:variant>
      <vt:variant>
        <vt:i4>1</vt:i4>
      </vt:variant>
      <vt:variant>
        <vt:lpwstr>1 Final_blue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Uwe Simon</dc:creator>
  <cp:keywords/>
  <cp:lastModifiedBy>Uwe Simon</cp:lastModifiedBy>
  <cp:revision>2</cp:revision>
  <cp:lastPrinted>2019-11-17T07:50:00Z</cp:lastPrinted>
  <dcterms:created xsi:type="dcterms:W3CDTF">2026-01-24T13:48:00Z</dcterms:created>
  <dcterms:modified xsi:type="dcterms:W3CDTF">2026-01-24T13:48:00Z</dcterms:modified>
</cp:coreProperties>
</file>